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32"/>
          <w:szCs w:val="32"/>
        </w:rPr>
      </w:pPr>
    </w:p>
    <w:p w:rsidR="005E6FA0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32"/>
          <w:szCs w:val="32"/>
        </w:rPr>
      </w:pPr>
    </w:p>
    <w:p w:rsidR="00197144" w:rsidRPr="00D81093" w:rsidRDefault="00197144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32"/>
          <w:szCs w:val="32"/>
        </w:rPr>
      </w:pPr>
    </w:p>
    <w:p w:rsidR="004E3189" w:rsidRPr="00D81093" w:rsidRDefault="004E3189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32"/>
          <w:szCs w:val="32"/>
        </w:rPr>
      </w:pPr>
    </w:p>
    <w:p w:rsidR="005E6FA0" w:rsidRPr="00802536" w:rsidRDefault="004E3189" w:rsidP="00802536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52"/>
          <w:szCs w:val="52"/>
        </w:rPr>
      </w:pPr>
      <w:r w:rsidRPr="00802536">
        <w:rPr>
          <w:rFonts w:ascii="宋体" w:hAnsi="宋体" w:cs="宋体" w:hint="eastAsia"/>
          <w:b/>
          <w:sz w:val="52"/>
          <w:szCs w:val="52"/>
        </w:rPr>
        <w:t>H</w:t>
      </w:r>
      <w:r w:rsidR="00A96C85">
        <w:rPr>
          <w:rFonts w:ascii="宋体" w:hAnsi="宋体" w:cs="宋体" w:hint="eastAsia"/>
          <w:b/>
          <w:sz w:val="52"/>
          <w:szCs w:val="52"/>
        </w:rPr>
        <w:t>4</w:t>
      </w:r>
      <w:r w:rsidR="003F5BD0">
        <w:rPr>
          <w:rFonts w:ascii="宋体" w:hAnsi="宋体" w:cs="宋体" w:hint="eastAsia"/>
          <w:b/>
          <w:sz w:val="52"/>
          <w:szCs w:val="52"/>
        </w:rPr>
        <w:t>总装</w:t>
      </w:r>
      <w:r w:rsidR="00B36CEF" w:rsidRPr="00802536">
        <w:rPr>
          <w:rFonts w:ascii="宋体" w:hAnsi="宋体" w:cs="宋体" w:hint="eastAsia"/>
          <w:b/>
          <w:sz w:val="52"/>
          <w:szCs w:val="52"/>
        </w:rPr>
        <w:t>生产线</w:t>
      </w:r>
      <w:r w:rsidR="003F5BD0">
        <w:rPr>
          <w:rFonts w:ascii="宋体" w:hAnsi="宋体" w:cs="宋体" w:hint="eastAsia"/>
          <w:b/>
          <w:sz w:val="52"/>
          <w:szCs w:val="52"/>
        </w:rPr>
        <w:t>座椅下线</w:t>
      </w:r>
      <w:r w:rsidR="00A96C85">
        <w:rPr>
          <w:rFonts w:ascii="宋体" w:hAnsi="宋体" w:cs="宋体" w:hint="eastAsia"/>
          <w:b/>
          <w:sz w:val="52"/>
          <w:szCs w:val="52"/>
        </w:rPr>
        <w:t>升降机</w:t>
      </w:r>
    </w:p>
    <w:p w:rsidR="005E6FA0" w:rsidRPr="00D81093" w:rsidRDefault="00E14628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kern w:val="0"/>
          <w:sz w:val="52"/>
          <w:szCs w:val="52"/>
        </w:rPr>
      </w:pPr>
      <w:r w:rsidRPr="00D81093">
        <w:rPr>
          <w:rFonts w:ascii="宋体" w:hAnsi="宋体" w:cs="Arial" w:hint="eastAsia"/>
          <w:b/>
          <w:color w:val="000000" w:themeColor="text1"/>
          <w:kern w:val="0"/>
          <w:sz w:val="52"/>
          <w:szCs w:val="52"/>
        </w:rPr>
        <w:t>技术</w:t>
      </w:r>
      <w:r w:rsidR="00FF6191">
        <w:rPr>
          <w:rFonts w:ascii="宋体" w:hAnsi="宋体" w:cs="Arial" w:hint="eastAsia"/>
          <w:b/>
          <w:color w:val="000000" w:themeColor="text1"/>
          <w:kern w:val="0"/>
          <w:sz w:val="52"/>
          <w:szCs w:val="52"/>
        </w:rPr>
        <w:t>要求</w:t>
      </w:r>
    </w:p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sz w:val="36"/>
        </w:rPr>
      </w:pPr>
    </w:p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sz w:val="36"/>
        </w:rPr>
      </w:pPr>
    </w:p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sz w:val="36"/>
        </w:rPr>
      </w:pPr>
    </w:p>
    <w:p w:rsidR="005E6FA0" w:rsidRPr="00D81093" w:rsidRDefault="005E6FA0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/>
          <w:color w:val="000000" w:themeColor="text1"/>
          <w:sz w:val="36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B36CEF" w:rsidRPr="00D81093" w:rsidRDefault="00B36CEF" w:rsidP="00EC0E7E">
      <w:pPr>
        <w:adjustRightInd w:val="0"/>
        <w:snapToGrid w:val="0"/>
        <w:spacing w:line="360" w:lineRule="auto"/>
        <w:jc w:val="center"/>
        <w:rPr>
          <w:rFonts w:ascii="宋体" w:hAnsi="宋体" w:cs="Arial"/>
          <w:bCs/>
          <w:sz w:val="28"/>
          <w:szCs w:val="28"/>
        </w:rPr>
      </w:pPr>
    </w:p>
    <w:p w:rsidR="005E6FA0" w:rsidRPr="00FF6191" w:rsidRDefault="00197144" w:rsidP="00FF6191">
      <w:pPr>
        <w:adjustRightInd w:val="0"/>
        <w:snapToGrid w:val="0"/>
        <w:spacing w:line="360" w:lineRule="auto"/>
        <w:ind w:firstLineChars="740" w:firstLine="2080"/>
        <w:rPr>
          <w:rFonts w:ascii="宋体" w:hAnsi="宋体" w:hint="eastAsia"/>
          <w:sz w:val="28"/>
          <w:szCs w:val="22"/>
        </w:rPr>
      </w:pPr>
      <w:r>
        <w:rPr>
          <w:rFonts w:ascii="宋体" w:hAnsi="宋体" w:hint="eastAsia"/>
          <w:b/>
          <w:sz w:val="28"/>
          <w:szCs w:val="22"/>
        </w:rPr>
        <w:t>需</w:t>
      </w:r>
      <w:r w:rsidR="00B36CEF" w:rsidRPr="00D81093">
        <w:rPr>
          <w:rFonts w:ascii="宋体" w:hAnsi="宋体" w:hint="eastAsia"/>
          <w:b/>
          <w:sz w:val="28"/>
          <w:szCs w:val="22"/>
        </w:rPr>
        <w:t>方</w:t>
      </w:r>
      <w:r w:rsidR="00E14628" w:rsidRPr="00D81093">
        <w:rPr>
          <w:rFonts w:ascii="宋体" w:hAnsi="宋体"/>
          <w:sz w:val="28"/>
          <w:szCs w:val="22"/>
        </w:rPr>
        <w:t>：</w:t>
      </w:r>
      <w:r w:rsidR="008F3131">
        <w:rPr>
          <w:rFonts w:ascii="宋体" w:hAnsi="宋体" w:hint="eastAsia"/>
          <w:sz w:val="28"/>
          <w:szCs w:val="22"/>
        </w:rPr>
        <w:t>河北光华荣昌汽车部件有限公司</w:t>
      </w:r>
    </w:p>
    <w:p w:rsidR="005E6FA0" w:rsidRPr="00D81093" w:rsidRDefault="005E6FA0" w:rsidP="00EC0E7E">
      <w:pPr>
        <w:adjustRightInd w:val="0"/>
        <w:snapToGrid w:val="0"/>
        <w:spacing w:line="360" w:lineRule="auto"/>
        <w:rPr>
          <w:rFonts w:ascii="宋体" w:hAnsi="宋体" w:cs="Arial"/>
          <w:bCs/>
          <w:sz w:val="24"/>
        </w:rPr>
        <w:sectPr w:rsidR="005E6FA0" w:rsidRPr="00D81093">
          <w:footerReference w:type="even" r:id="rId9"/>
          <w:footerReference w:type="default" r:id="rId10"/>
          <w:pgSz w:w="11906" w:h="16838"/>
          <w:pgMar w:top="1474" w:right="1298" w:bottom="1134" w:left="1304" w:header="851" w:footer="992" w:gutter="0"/>
          <w:pgNumType w:start="1"/>
          <w:cols w:space="425"/>
          <w:docGrid w:type="linesAndChars" w:linePitch="286"/>
        </w:sectPr>
      </w:pPr>
    </w:p>
    <w:p w:rsidR="005E6FA0" w:rsidRPr="00CF0992" w:rsidRDefault="00B36CEF" w:rsidP="00CF0992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r w:rsidRPr="00CF0992">
        <w:rPr>
          <w:rFonts w:ascii="宋体" w:hAnsi="宋体" w:hint="eastAsia"/>
          <w:b/>
          <w:sz w:val="28"/>
          <w:szCs w:val="28"/>
        </w:rPr>
        <w:lastRenderedPageBreak/>
        <w:t>项目描述</w:t>
      </w:r>
    </w:p>
    <w:p w:rsidR="00CF0992" w:rsidRPr="00CF0992" w:rsidRDefault="00CF0992" w:rsidP="009D4D08">
      <w:pPr>
        <w:spacing w:line="360" w:lineRule="auto"/>
        <w:ind w:firstLineChars="100" w:firstLine="241"/>
        <w:outlineLvl w:val="0"/>
        <w:rPr>
          <w:rFonts w:ascii="宋体" w:hAnsi="宋体"/>
          <w:b/>
          <w:sz w:val="28"/>
          <w:szCs w:val="28"/>
        </w:rPr>
      </w:pPr>
      <w:r w:rsidRPr="00CF0992">
        <w:rPr>
          <w:rFonts w:ascii="宋体" w:hAnsi="宋体"/>
          <w:b/>
          <w:sz w:val="24"/>
          <w:szCs w:val="28"/>
        </w:rPr>
        <w:t>1.1项目简介</w:t>
      </w:r>
    </w:p>
    <w:p w:rsidR="005E6FA0" w:rsidRDefault="00F0093F" w:rsidP="00F0093F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 w:rsidRPr="00F0093F">
        <w:rPr>
          <w:rFonts w:ascii="宋体" w:hAnsi="宋体" w:hint="eastAsia"/>
          <w:color w:val="000000" w:themeColor="text1"/>
          <w:sz w:val="22"/>
          <w:szCs w:val="22"/>
        </w:rPr>
        <w:t>H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4座椅</w:t>
      </w:r>
      <w:r w:rsidR="00A96C85">
        <w:rPr>
          <w:rFonts w:ascii="宋体" w:hAnsi="宋体"/>
          <w:color w:val="000000" w:themeColor="text1"/>
          <w:sz w:val="22"/>
          <w:szCs w:val="22"/>
        </w:rPr>
        <w:t>总装</w:t>
      </w:r>
      <w:r>
        <w:rPr>
          <w:rFonts w:ascii="宋体" w:hAnsi="宋体"/>
          <w:color w:val="000000" w:themeColor="text1"/>
          <w:sz w:val="22"/>
          <w:szCs w:val="22"/>
        </w:rPr>
        <w:t>生产线</w:t>
      </w:r>
      <w:r w:rsidR="00A96C85">
        <w:rPr>
          <w:rFonts w:ascii="宋体" w:hAnsi="宋体"/>
          <w:color w:val="000000" w:themeColor="text1"/>
          <w:sz w:val="22"/>
          <w:szCs w:val="22"/>
        </w:rPr>
        <w:t>已经搬迁到河北公司，由于成品座椅发货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距离</w:t>
      </w:r>
      <w:r w:rsidR="00A96C85">
        <w:rPr>
          <w:rFonts w:ascii="宋体" w:hAnsi="宋体"/>
          <w:color w:val="000000" w:themeColor="text1"/>
          <w:sz w:val="22"/>
          <w:szCs w:val="22"/>
        </w:rPr>
        <w:t>增加较多，相对运输费用增加较大，为了减少运输费用对座椅包装运输方式进行了变更，由原先成品工装车变更为PE周转箱装载，运输费用有较大的减少。但</w:t>
      </w:r>
      <w:r w:rsidR="00174832">
        <w:rPr>
          <w:rFonts w:ascii="宋体" w:hAnsi="宋体"/>
          <w:color w:val="000000" w:themeColor="text1"/>
          <w:sz w:val="22"/>
          <w:szCs w:val="22"/>
        </w:rPr>
        <w:t>座椅</w:t>
      </w:r>
      <w:r w:rsidR="00A96C85">
        <w:rPr>
          <w:rFonts w:ascii="宋体" w:hAnsi="宋体"/>
          <w:color w:val="000000" w:themeColor="text1"/>
          <w:sz w:val="22"/>
          <w:szCs w:val="22"/>
        </w:rPr>
        <w:t>用</w:t>
      </w:r>
      <w:r w:rsidR="00174832">
        <w:rPr>
          <w:rFonts w:ascii="宋体" w:hAnsi="宋体" w:hint="eastAsia"/>
          <w:color w:val="000000" w:themeColor="text1"/>
          <w:sz w:val="22"/>
          <w:szCs w:val="22"/>
        </w:rPr>
        <w:t>平衡吊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下线放到周转箱底座上时</w:t>
      </w:r>
      <w:r w:rsidR="00FF6191"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由于位置较低</w:t>
      </w:r>
      <w:r w:rsidR="00FF6191"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不便于操作，需要增加一个升降机构带动周转箱底座进行升降。</w:t>
      </w:r>
    </w:p>
    <w:p w:rsidR="00F860F8" w:rsidRDefault="00F860F8" w:rsidP="00D86EE0">
      <w:pPr>
        <w:spacing w:line="360" w:lineRule="auto"/>
        <w:ind w:firstLineChars="100" w:firstLine="241"/>
        <w:rPr>
          <w:rFonts w:ascii="宋体" w:hAnsi="宋体"/>
          <w:b/>
          <w:color w:val="000000" w:themeColor="text1"/>
          <w:sz w:val="24"/>
          <w:szCs w:val="22"/>
        </w:rPr>
      </w:pPr>
      <w:r w:rsidRPr="00F860F8">
        <w:rPr>
          <w:rFonts w:ascii="宋体" w:hAnsi="宋体" w:hint="eastAsia"/>
          <w:b/>
          <w:color w:val="000000" w:themeColor="text1"/>
          <w:sz w:val="24"/>
          <w:szCs w:val="22"/>
        </w:rPr>
        <w:t>1</w:t>
      </w:r>
      <w:r w:rsidRPr="00F860F8">
        <w:rPr>
          <w:rFonts w:ascii="宋体" w:hAnsi="宋体"/>
          <w:b/>
          <w:color w:val="000000" w:themeColor="text1"/>
          <w:sz w:val="24"/>
          <w:szCs w:val="22"/>
        </w:rPr>
        <w:t>.2</w:t>
      </w:r>
      <w:r w:rsidR="00D86EE0">
        <w:rPr>
          <w:rFonts w:ascii="宋体" w:hAnsi="宋体" w:hint="eastAsia"/>
          <w:b/>
          <w:color w:val="000000" w:themeColor="text1"/>
          <w:sz w:val="24"/>
          <w:szCs w:val="22"/>
        </w:rPr>
        <w:t>项目要求</w:t>
      </w:r>
    </w:p>
    <w:p w:rsidR="00D86EE0" w:rsidRDefault="00D86EE0" w:rsidP="00330493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 w:rsidRPr="00D86EE0">
        <w:rPr>
          <w:rFonts w:ascii="宋体" w:hAnsi="宋体"/>
          <w:color w:val="000000" w:themeColor="text1"/>
          <w:sz w:val="22"/>
          <w:szCs w:val="22"/>
        </w:rPr>
        <w:t>H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4</w:t>
      </w:r>
      <w:r w:rsidR="006B3476">
        <w:rPr>
          <w:rFonts w:ascii="宋体" w:hAnsi="宋体" w:hint="eastAsia"/>
          <w:color w:val="000000" w:themeColor="text1"/>
          <w:sz w:val="22"/>
          <w:szCs w:val="22"/>
        </w:rPr>
        <w:t>正</w:t>
      </w:r>
      <w:r w:rsidR="00330493">
        <w:rPr>
          <w:rFonts w:ascii="宋体" w:hAnsi="宋体" w:hint="eastAsia"/>
          <w:color w:val="000000" w:themeColor="text1"/>
          <w:sz w:val="22"/>
          <w:szCs w:val="22"/>
        </w:rPr>
        <w:t>、</w:t>
      </w:r>
      <w:r w:rsidR="006B3476">
        <w:rPr>
          <w:rFonts w:ascii="宋体" w:hAnsi="宋体" w:hint="eastAsia"/>
          <w:color w:val="000000" w:themeColor="text1"/>
          <w:sz w:val="22"/>
          <w:szCs w:val="22"/>
        </w:rPr>
        <w:t>副驾驶座椅分线生产，所以需要制造</w:t>
      </w:r>
      <w:r w:rsidR="00330493">
        <w:rPr>
          <w:rFonts w:ascii="宋体" w:hAnsi="宋体" w:hint="eastAsia"/>
          <w:color w:val="000000" w:themeColor="text1"/>
          <w:sz w:val="22"/>
          <w:szCs w:val="22"/>
        </w:rPr>
        <w:t>2</w:t>
      </w:r>
      <w:r w:rsidR="006B3476">
        <w:rPr>
          <w:rFonts w:ascii="宋体" w:hAnsi="宋体" w:hint="eastAsia"/>
          <w:color w:val="000000" w:themeColor="text1"/>
          <w:sz w:val="22"/>
          <w:szCs w:val="22"/>
        </w:rPr>
        <w:t>台升降机构，该</w:t>
      </w:r>
      <w:r w:rsidRPr="00D86EE0">
        <w:rPr>
          <w:rFonts w:ascii="宋体" w:hAnsi="宋体"/>
          <w:color w:val="000000" w:themeColor="text1"/>
          <w:sz w:val="22"/>
          <w:szCs w:val="22"/>
        </w:rPr>
        <w:t>项目</w:t>
      </w:r>
      <w:r w:rsidR="00330493">
        <w:rPr>
          <w:rFonts w:ascii="宋体" w:hAnsi="宋体" w:hint="eastAsia"/>
          <w:color w:val="000000" w:themeColor="text1"/>
          <w:sz w:val="22"/>
          <w:szCs w:val="22"/>
        </w:rPr>
        <w:t>周期：</w:t>
      </w:r>
      <w:r w:rsidR="00CE0E75">
        <w:rPr>
          <w:rFonts w:ascii="宋体" w:hAnsi="宋体" w:hint="eastAsia"/>
          <w:color w:val="000000" w:themeColor="text1"/>
          <w:sz w:val="22"/>
          <w:szCs w:val="22"/>
        </w:rPr>
        <w:t>合同签订</w:t>
      </w:r>
      <w:r w:rsidR="006B3BFB">
        <w:rPr>
          <w:rFonts w:ascii="宋体" w:hAnsi="宋体" w:hint="eastAsia"/>
          <w:color w:val="000000" w:themeColor="text1"/>
          <w:sz w:val="22"/>
          <w:szCs w:val="22"/>
        </w:rPr>
        <w:t>收到预付款</w:t>
      </w:r>
      <w:r w:rsidR="00CE0E75">
        <w:rPr>
          <w:rFonts w:ascii="宋体" w:hAnsi="宋体" w:hint="eastAsia"/>
          <w:color w:val="000000" w:themeColor="text1"/>
          <w:sz w:val="22"/>
          <w:szCs w:val="22"/>
        </w:rPr>
        <w:t>后</w:t>
      </w:r>
      <w:r w:rsidR="006B3BFB">
        <w:rPr>
          <w:rFonts w:ascii="宋体" w:hAnsi="宋体" w:hint="eastAsia"/>
          <w:color w:val="000000" w:themeColor="text1"/>
          <w:sz w:val="22"/>
          <w:szCs w:val="22"/>
        </w:rPr>
        <w:t>45天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内</w:t>
      </w:r>
      <w:r w:rsidR="006B3BFB">
        <w:rPr>
          <w:rFonts w:ascii="宋体" w:hAnsi="宋体" w:hint="eastAsia"/>
          <w:color w:val="000000" w:themeColor="text1"/>
          <w:sz w:val="22"/>
          <w:szCs w:val="22"/>
        </w:rPr>
        <w:t>设备交付到河北光华荣昌公司</w:t>
      </w:r>
      <w:r w:rsidR="00F22B1B">
        <w:rPr>
          <w:rFonts w:ascii="宋体" w:hAnsi="宋体" w:hint="eastAsia"/>
          <w:color w:val="000000" w:themeColor="text1"/>
          <w:sz w:val="22"/>
          <w:szCs w:val="22"/>
        </w:rPr>
        <w:t>。</w:t>
      </w:r>
    </w:p>
    <w:p w:rsidR="009F7EC7" w:rsidRPr="00CF0992" w:rsidRDefault="009F7EC7" w:rsidP="009F7EC7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技术要求</w:t>
      </w:r>
    </w:p>
    <w:p w:rsidR="009F7EC7" w:rsidRPr="00CF0992" w:rsidRDefault="009F7EC7" w:rsidP="009D4D08">
      <w:pPr>
        <w:spacing w:line="360" w:lineRule="auto"/>
        <w:ind w:firstLineChars="100" w:firstLine="241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4"/>
          <w:szCs w:val="28"/>
        </w:rPr>
        <w:t>2</w:t>
      </w:r>
      <w:r w:rsidRPr="00CF0992">
        <w:rPr>
          <w:rFonts w:ascii="宋体" w:hAnsi="宋体"/>
          <w:b/>
          <w:sz w:val="24"/>
          <w:szCs w:val="28"/>
        </w:rPr>
        <w:t>.1</w:t>
      </w:r>
      <w:r w:rsidR="00B42664">
        <w:rPr>
          <w:rFonts w:ascii="宋体" w:hAnsi="宋体" w:hint="eastAsia"/>
          <w:b/>
          <w:sz w:val="24"/>
          <w:szCs w:val="28"/>
        </w:rPr>
        <w:t xml:space="preserve">  </w:t>
      </w:r>
      <w:r w:rsidR="00A96C85">
        <w:rPr>
          <w:rFonts w:ascii="宋体" w:hAnsi="宋体" w:hint="eastAsia"/>
          <w:b/>
          <w:sz w:val="24"/>
          <w:szCs w:val="28"/>
        </w:rPr>
        <w:t>升降</w:t>
      </w:r>
      <w:r w:rsidR="00A96C85">
        <w:rPr>
          <w:rFonts w:ascii="宋体" w:hAnsi="宋体"/>
          <w:b/>
          <w:sz w:val="24"/>
          <w:szCs w:val="28"/>
        </w:rPr>
        <w:t>机</w:t>
      </w:r>
      <w:r w:rsidR="004A5E1E">
        <w:rPr>
          <w:rFonts w:ascii="宋体" w:hAnsi="宋体" w:hint="eastAsia"/>
          <w:b/>
          <w:sz w:val="24"/>
          <w:szCs w:val="28"/>
        </w:rPr>
        <w:t>功能</w:t>
      </w:r>
      <w:r>
        <w:rPr>
          <w:rFonts w:ascii="宋体" w:hAnsi="宋体"/>
          <w:b/>
          <w:sz w:val="24"/>
          <w:szCs w:val="28"/>
        </w:rPr>
        <w:t>要求</w:t>
      </w:r>
    </w:p>
    <w:p w:rsidR="009F7EC7" w:rsidRDefault="009F7EC7" w:rsidP="009F7EC7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>
        <w:rPr>
          <w:rFonts w:ascii="宋体" w:hAnsi="宋体"/>
          <w:color w:val="000000" w:themeColor="text1"/>
          <w:sz w:val="22"/>
          <w:szCs w:val="22"/>
        </w:rPr>
        <w:t>2.1.1</w:t>
      </w:r>
      <w:r>
        <w:rPr>
          <w:rFonts w:ascii="宋体" w:hAnsi="宋体" w:hint="eastAsia"/>
          <w:color w:val="000000" w:themeColor="text1"/>
          <w:sz w:val="22"/>
          <w:szCs w:val="22"/>
        </w:rPr>
        <w:t>、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升降机</w:t>
      </w:r>
      <w:r w:rsidR="00094367">
        <w:rPr>
          <w:rFonts w:ascii="宋体" w:hAnsi="宋体" w:hint="eastAsia"/>
          <w:color w:val="000000" w:themeColor="text1"/>
          <w:sz w:val="22"/>
          <w:szCs w:val="22"/>
        </w:rPr>
        <w:t>结构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尺寸</w:t>
      </w:r>
      <w:r w:rsidR="00972B7F">
        <w:rPr>
          <w:rFonts w:ascii="宋体" w:hAnsi="宋体" w:hint="eastAsia"/>
          <w:color w:val="000000" w:themeColor="text1"/>
          <w:sz w:val="22"/>
          <w:szCs w:val="22"/>
        </w:rPr>
        <w:t>要求 ：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升降机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采用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剪刀式升降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结构</w:t>
      </w:r>
      <w:r w:rsidR="0030773F"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可进行上下升降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，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升降机顶层需要有一个旋转功能，便于周转箱底座在上面进行转动使得安放座椅时方便快捷，</w:t>
      </w:r>
      <w:proofErr w:type="gramStart"/>
      <w:r w:rsidR="0004359A">
        <w:rPr>
          <w:rFonts w:ascii="宋体" w:hAnsi="宋体" w:hint="eastAsia"/>
          <w:color w:val="000000" w:themeColor="text1"/>
          <w:sz w:val="22"/>
          <w:szCs w:val="22"/>
        </w:rPr>
        <w:t>正驾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升降机</w:t>
      </w:r>
      <w:proofErr w:type="gramEnd"/>
      <w:r w:rsidR="00722962">
        <w:rPr>
          <w:rFonts w:ascii="宋体" w:hAnsi="宋体" w:hint="eastAsia"/>
          <w:color w:val="000000" w:themeColor="text1"/>
          <w:sz w:val="22"/>
          <w:szCs w:val="22"/>
        </w:rPr>
        <w:t>长度约</w:t>
      </w:r>
      <w:r w:rsidR="00A96C85">
        <w:rPr>
          <w:rFonts w:ascii="宋体" w:hAnsi="宋体" w:hint="eastAsia"/>
          <w:color w:val="000000" w:themeColor="text1"/>
          <w:sz w:val="22"/>
          <w:szCs w:val="22"/>
        </w:rPr>
        <w:t>1.</w:t>
      </w:r>
      <w:r w:rsidR="008777D8">
        <w:rPr>
          <w:rFonts w:ascii="宋体" w:hAnsi="宋体" w:hint="eastAsia"/>
          <w:color w:val="000000" w:themeColor="text1"/>
          <w:sz w:val="22"/>
          <w:szCs w:val="22"/>
        </w:rPr>
        <w:t>5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米，宽约1.</w:t>
      </w:r>
      <w:r w:rsidR="008777D8">
        <w:rPr>
          <w:rFonts w:ascii="宋体" w:hAnsi="宋体" w:hint="eastAsia"/>
          <w:color w:val="000000" w:themeColor="text1"/>
          <w:sz w:val="22"/>
          <w:szCs w:val="22"/>
        </w:rPr>
        <w:t>2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米，</w:t>
      </w:r>
      <w:r w:rsidR="008777D8">
        <w:rPr>
          <w:rFonts w:ascii="宋体" w:hAnsi="宋体" w:hint="eastAsia"/>
          <w:color w:val="000000" w:themeColor="text1"/>
          <w:sz w:val="22"/>
          <w:szCs w:val="22"/>
        </w:rPr>
        <w:t>升降高度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约</w:t>
      </w:r>
      <w:r w:rsidR="008777D8">
        <w:rPr>
          <w:rFonts w:ascii="宋体" w:hAnsi="宋体" w:hint="eastAsia"/>
          <w:color w:val="000000" w:themeColor="text1"/>
          <w:sz w:val="22"/>
          <w:szCs w:val="22"/>
        </w:rPr>
        <w:t>0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.</w:t>
      </w:r>
      <w:r w:rsidR="008777D8">
        <w:rPr>
          <w:rFonts w:ascii="宋体" w:hAnsi="宋体" w:hint="eastAsia"/>
          <w:color w:val="000000" w:themeColor="text1"/>
          <w:sz w:val="22"/>
          <w:szCs w:val="22"/>
        </w:rPr>
        <w:t>8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米。</w:t>
      </w:r>
      <w:proofErr w:type="gramStart"/>
      <w:r w:rsidR="0004359A">
        <w:rPr>
          <w:rFonts w:ascii="宋体" w:hAnsi="宋体" w:hint="eastAsia"/>
          <w:color w:val="000000" w:themeColor="text1"/>
          <w:sz w:val="22"/>
          <w:szCs w:val="22"/>
        </w:rPr>
        <w:t>副驾升降机</w:t>
      </w:r>
      <w:proofErr w:type="gramEnd"/>
      <w:r w:rsidR="0004359A">
        <w:rPr>
          <w:rFonts w:ascii="宋体" w:hAnsi="宋体" w:hint="eastAsia"/>
          <w:color w:val="000000" w:themeColor="text1"/>
          <w:sz w:val="22"/>
          <w:szCs w:val="22"/>
        </w:rPr>
        <w:t>长度约为1.2米，宽约0.8米，升降高度约0.8米。</w:t>
      </w:r>
    </w:p>
    <w:p w:rsidR="00722962" w:rsidRDefault="00E45966" w:rsidP="009F7EC7">
      <w:pPr>
        <w:spacing w:line="360" w:lineRule="auto"/>
        <w:ind w:firstLineChars="200" w:firstLine="440"/>
        <w:rPr>
          <w:rFonts w:ascii="宋体" w:hAnsi="宋体"/>
          <w:color w:val="000000" w:themeColor="text1"/>
          <w:sz w:val="22"/>
          <w:szCs w:val="22"/>
        </w:rPr>
      </w:pPr>
      <w:r>
        <w:rPr>
          <w:rFonts w:ascii="宋体" w:hAnsi="宋体" w:hint="eastAsia"/>
          <w:color w:val="000000" w:themeColor="text1"/>
          <w:sz w:val="22"/>
          <w:szCs w:val="22"/>
        </w:rPr>
        <w:t>2</w:t>
      </w:r>
      <w:r>
        <w:rPr>
          <w:rFonts w:ascii="宋体" w:hAnsi="宋体"/>
          <w:color w:val="000000" w:themeColor="text1"/>
          <w:sz w:val="22"/>
          <w:szCs w:val="22"/>
        </w:rPr>
        <w:t>.1.2</w:t>
      </w:r>
      <w:r>
        <w:rPr>
          <w:rFonts w:ascii="宋体" w:hAnsi="宋体" w:hint="eastAsia"/>
          <w:color w:val="000000" w:themeColor="text1"/>
          <w:sz w:val="22"/>
          <w:szCs w:val="22"/>
        </w:rPr>
        <w:t>、</w:t>
      </w:r>
      <w:proofErr w:type="gramStart"/>
      <w:r w:rsidR="0004359A">
        <w:rPr>
          <w:rFonts w:ascii="宋体" w:hAnsi="宋体" w:hint="eastAsia"/>
          <w:color w:val="000000" w:themeColor="text1"/>
          <w:sz w:val="22"/>
          <w:szCs w:val="22"/>
        </w:rPr>
        <w:t>正驾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最小</w:t>
      </w:r>
      <w:proofErr w:type="gramEnd"/>
      <w:r w:rsidR="00722962">
        <w:rPr>
          <w:rFonts w:ascii="宋体" w:hAnsi="宋体" w:hint="eastAsia"/>
          <w:color w:val="000000" w:themeColor="text1"/>
          <w:sz w:val="22"/>
          <w:szCs w:val="22"/>
        </w:rPr>
        <w:t>起</w:t>
      </w:r>
      <w:r w:rsidR="008777D8">
        <w:rPr>
          <w:rFonts w:ascii="宋体" w:hAnsi="宋体" w:hint="eastAsia"/>
          <w:color w:val="000000" w:themeColor="text1"/>
          <w:sz w:val="22"/>
          <w:szCs w:val="22"/>
        </w:rPr>
        <w:t>升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重量要求：最小起</w:t>
      </w:r>
      <w:r w:rsidR="008777D8">
        <w:rPr>
          <w:rFonts w:ascii="宋体" w:hAnsi="宋体" w:hint="eastAsia"/>
          <w:color w:val="000000" w:themeColor="text1"/>
          <w:sz w:val="22"/>
          <w:szCs w:val="22"/>
        </w:rPr>
        <w:t>升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重量</w:t>
      </w:r>
      <w:r w:rsidR="008777D8">
        <w:rPr>
          <w:rFonts w:ascii="宋体" w:hAnsi="宋体" w:hint="eastAsia"/>
          <w:color w:val="000000" w:themeColor="text1"/>
          <w:sz w:val="22"/>
          <w:szCs w:val="22"/>
        </w:rPr>
        <w:t>20</w:t>
      </w:r>
      <w:r w:rsidR="00722962">
        <w:rPr>
          <w:rFonts w:ascii="宋体" w:hAnsi="宋体" w:hint="eastAsia"/>
          <w:color w:val="000000" w:themeColor="text1"/>
          <w:sz w:val="22"/>
          <w:szCs w:val="22"/>
        </w:rPr>
        <w:t>0Kg</w:t>
      </w:r>
      <w:r w:rsidR="0004359A">
        <w:rPr>
          <w:rFonts w:ascii="宋体" w:hAnsi="宋体" w:hint="eastAsia"/>
          <w:color w:val="000000" w:themeColor="text1"/>
          <w:sz w:val="22"/>
          <w:szCs w:val="22"/>
        </w:rPr>
        <w:t xml:space="preserve">， </w:t>
      </w:r>
      <w:proofErr w:type="gramStart"/>
      <w:r w:rsidR="0004359A">
        <w:rPr>
          <w:rFonts w:ascii="宋体" w:hAnsi="宋体" w:hint="eastAsia"/>
          <w:color w:val="000000" w:themeColor="text1"/>
          <w:sz w:val="22"/>
          <w:szCs w:val="22"/>
        </w:rPr>
        <w:t>副驾最小</w:t>
      </w:r>
      <w:proofErr w:type="gramEnd"/>
      <w:r w:rsidR="0004359A">
        <w:rPr>
          <w:rFonts w:ascii="宋体" w:hAnsi="宋体" w:hint="eastAsia"/>
          <w:color w:val="000000" w:themeColor="text1"/>
          <w:sz w:val="22"/>
          <w:szCs w:val="22"/>
        </w:rPr>
        <w:t>起</w:t>
      </w:r>
      <w:proofErr w:type="gramStart"/>
      <w:r w:rsidR="0004359A">
        <w:rPr>
          <w:rFonts w:ascii="宋体" w:hAnsi="宋体" w:hint="eastAsia"/>
          <w:color w:val="000000" w:themeColor="text1"/>
          <w:sz w:val="22"/>
          <w:szCs w:val="22"/>
        </w:rPr>
        <w:t>长重要</w:t>
      </w:r>
      <w:proofErr w:type="gramEnd"/>
      <w:r w:rsidR="0004359A">
        <w:rPr>
          <w:rFonts w:ascii="宋体" w:hAnsi="宋体" w:hint="eastAsia"/>
          <w:color w:val="000000" w:themeColor="text1"/>
          <w:sz w:val="22"/>
          <w:szCs w:val="22"/>
        </w:rPr>
        <w:t>120Kg。</w:t>
      </w:r>
    </w:p>
    <w:p w:rsidR="006E12CB" w:rsidRDefault="006E12CB" w:rsidP="006E12CB">
      <w:pPr>
        <w:spacing w:line="500" w:lineRule="exact"/>
        <w:ind w:right="120" w:firstLineChars="200" w:firstLine="480"/>
        <w:rPr>
          <w:sz w:val="20"/>
        </w:rPr>
      </w:pPr>
      <w:r>
        <w:rPr>
          <w:rFonts w:ascii="宋体" w:hAnsi="宋体" w:cs="宋体"/>
          <w:sz w:val="24"/>
        </w:rPr>
        <w:t>2.</w:t>
      </w:r>
      <w:r>
        <w:rPr>
          <w:rFonts w:ascii="宋体" w:hAnsi="宋体" w:cs="宋体" w:hint="eastAsia"/>
          <w:sz w:val="24"/>
        </w:rPr>
        <w:t>1.</w:t>
      </w:r>
      <w:r w:rsidR="00B42664"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、</w:t>
      </w:r>
      <w:r>
        <w:rPr>
          <w:rFonts w:ascii="宋体" w:hAnsi="宋体" w:cs="宋体"/>
          <w:sz w:val="24"/>
        </w:rPr>
        <w:t>动作要求：</w:t>
      </w:r>
      <w:r w:rsidR="00B42664">
        <w:rPr>
          <w:rFonts w:ascii="宋体" w:hAnsi="宋体" w:cs="宋体" w:hint="eastAsia"/>
          <w:sz w:val="24"/>
        </w:rPr>
        <w:t>升降</w:t>
      </w:r>
      <w:r w:rsidR="00B42664">
        <w:rPr>
          <w:rFonts w:ascii="宋体" w:hAnsi="宋体" w:cs="宋体"/>
          <w:sz w:val="24"/>
        </w:rPr>
        <w:t>机水平可旋转</w:t>
      </w:r>
      <w:r w:rsidR="00B42664">
        <w:rPr>
          <w:rFonts w:ascii="宋体" w:hAnsi="宋体" w:cs="宋体" w:hint="eastAsia"/>
          <w:sz w:val="24"/>
        </w:rPr>
        <w:t>4个位置，当</w:t>
      </w:r>
      <w:r w:rsidR="00B42664">
        <w:rPr>
          <w:rFonts w:ascii="宋体" w:hAnsi="宋体" w:cs="宋体"/>
          <w:sz w:val="24"/>
        </w:rPr>
        <w:t>降低到最下端后，用地牛牵引车将座椅及周转箱底座托出，升降机结构尽可能低以便于托走座椅</w:t>
      </w:r>
      <w:r>
        <w:rPr>
          <w:rFonts w:ascii="宋体" w:hAnsi="宋体" w:cs="宋体" w:hint="eastAsia"/>
          <w:sz w:val="24"/>
        </w:rPr>
        <w:t>。</w:t>
      </w:r>
    </w:p>
    <w:p w:rsidR="006E12CB" w:rsidRDefault="006E12CB" w:rsidP="00B42664">
      <w:pPr>
        <w:spacing w:line="500" w:lineRule="exact"/>
        <w:ind w:firstLineChars="200" w:firstLine="460"/>
        <w:rPr>
          <w:rFonts w:ascii="宋体" w:hAnsi="宋体" w:cs="宋体"/>
          <w:sz w:val="23"/>
          <w:szCs w:val="23"/>
        </w:rPr>
      </w:pPr>
      <w:r>
        <w:rPr>
          <w:rFonts w:ascii="宋体" w:hAnsi="宋体" w:cs="宋体"/>
          <w:sz w:val="23"/>
          <w:szCs w:val="23"/>
        </w:rPr>
        <w:t>2.</w:t>
      </w:r>
      <w:r>
        <w:rPr>
          <w:rFonts w:ascii="宋体" w:hAnsi="宋体" w:cs="宋体" w:hint="eastAsia"/>
          <w:sz w:val="23"/>
          <w:szCs w:val="23"/>
        </w:rPr>
        <w:t>1.</w:t>
      </w:r>
      <w:r w:rsidR="00B42664">
        <w:rPr>
          <w:rFonts w:ascii="宋体" w:hAnsi="宋体" w:cs="宋体" w:hint="eastAsia"/>
          <w:sz w:val="23"/>
          <w:szCs w:val="23"/>
        </w:rPr>
        <w:t>4</w:t>
      </w:r>
      <w:r>
        <w:rPr>
          <w:rFonts w:ascii="宋体" w:hAnsi="宋体" w:cs="宋体" w:hint="eastAsia"/>
          <w:sz w:val="23"/>
          <w:szCs w:val="23"/>
        </w:rPr>
        <w:t>、</w:t>
      </w:r>
      <w:r>
        <w:rPr>
          <w:rFonts w:ascii="宋体" w:hAnsi="宋体" w:cs="宋体"/>
          <w:sz w:val="23"/>
          <w:szCs w:val="23"/>
        </w:rPr>
        <w:t>安全防护要求：设备配置</w:t>
      </w:r>
      <w:r w:rsidR="00B42664">
        <w:rPr>
          <w:rFonts w:ascii="宋体" w:hAnsi="宋体" w:cs="宋体" w:hint="eastAsia"/>
          <w:sz w:val="23"/>
          <w:szCs w:val="23"/>
        </w:rPr>
        <w:t>在</w:t>
      </w:r>
      <w:r w:rsidR="00B42664">
        <w:rPr>
          <w:rFonts w:ascii="宋体" w:hAnsi="宋体" w:cs="宋体"/>
          <w:sz w:val="23"/>
          <w:szCs w:val="23"/>
        </w:rPr>
        <w:t>升降过程中要防止伤人事件发生，有危险</w:t>
      </w:r>
      <w:r w:rsidR="00B42664">
        <w:rPr>
          <w:rFonts w:ascii="宋体" w:hAnsi="宋体" w:cs="宋体" w:hint="eastAsia"/>
          <w:sz w:val="23"/>
          <w:szCs w:val="23"/>
        </w:rPr>
        <w:t>的地方需要增加防护装置，如果是气动系统在气源突然断掉的情况下，需要有自锁功能防止自由降落造成工伤事件</w:t>
      </w:r>
      <w:r>
        <w:rPr>
          <w:rFonts w:ascii="宋体" w:hAnsi="宋体" w:cs="宋体"/>
          <w:sz w:val="23"/>
          <w:szCs w:val="23"/>
        </w:rPr>
        <w:t>。</w:t>
      </w:r>
      <w:r w:rsidR="00462F88">
        <w:rPr>
          <w:rFonts w:ascii="宋体" w:hAnsi="宋体" w:cs="宋体"/>
          <w:sz w:val="23"/>
          <w:szCs w:val="23"/>
        </w:rPr>
        <w:t>（结构方案参考如下图</w:t>
      </w:r>
      <w:r w:rsidR="00462F88">
        <w:rPr>
          <w:rFonts w:ascii="宋体" w:hAnsi="宋体" w:cs="宋体" w:hint="eastAsia"/>
          <w:sz w:val="23"/>
          <w:szCs w:val="23"/>
        </w:rPr>
        <w:t>说明</w:t>
      </w:r>
      <w:r w:rsidR="00462F88">
        <w:rPr>
          <w:rFonts w:ascii="宋体" w:hAnsi="宋体" w:cs="宋体"/>
          <w:sz w:val="23"/>
          <w:szCs w:val="23"/>
        </w:rPr>
        <w:t>）</w:t>
      </w:r>
    </w:p>
    <w:p w:rsidR="00462F88" w:rsidRDefault="00330493" w:rsidP="00462F88">
      <w:pPr>
        <w:spacing w:line="500" w:lineRule="exact"/>
        <w:ind w:firstLineChars="200" w:firstLine="400"/>
        <w:rPr>
          <w:sz w:val="20"/>
        </w:rPr>
      </w:pPr>
      <w:r>
        <w:rPr>
          <w:rFonts w:hint="eastAsia"/>
          <w:noProof/>
          <w:sz w:val="20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1083886</wp:posOffset>
            </wp:positionH>
            <wp:positionV relativeFrom="paragraph">
              <wp:posOffset>41390</wp:posOffset>
            </wp:positionV>
            <wp:extent cx="3539837" cy="258247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727" t="10766" r="27489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28" cy="258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F88" w:rsidRDefault="00462F88" w:rsidP="00462F88">
      <w:pPr>
        <w:spacing w:line="500" w:lineRule="exact"/>
        <w:ind w:firstLineChars="200" w:firstLine="400"/>
        <w:rPr>
          <w:sz w:val="20"/>
        </w:rPr>
      </w:pPr>
    </w:p>
    <w:p w:rsidR="00462F88" w:rsidRDefault="00462F88" w:rsidP="00462F88">
      <w:pPr>
        <w:spacing w:line="500" w:lineRule="exact"/>
        <w:ind w:firstLineChars="200" w:firstLine="400"/>
        <w:rPr>
          <w:sz w:val="20"/>
        </w:rPr>
      </w:pPr>
    </w:p>
    <w:p w:rsidR="00462F88" w:rsidRDefault="00462F88" w:rsidP="00462F88">
      <w:pPr>
        <w:spacing w:line="500" w:lineRule="exact"/>
        <w:ind w:firstLineChars="200" w:firstLine="400"/>
        <w:rPr>
          <w:sz w:val="20"/>
        </w:rPr>
      </w:pPr>
    </w:p>
    <w:p w:rsidR="00462F88" w:rsidRDefault="00462F88" w:rsidP="00462F88">
      <w:pPr>
        <w:spacing w:line="500" w:lineRule="exact"/>
        <w:ind w:firstLineChars="200" w:firstLine="400"/>
        <w:rPr>
          <w:sz w:val="20"/>
        </w:rPr>
      </w:pPr>
    </w:p>
    <w:p w:rsidR="00462F88" w:rsidRDefault="00462F88" w:rsidP="00462F88">
      <w:pPr>
        <w:spacing w:line="500" w:lineRule="exact"/>
        <w:ind w:firstLineChars="200" w:firstLine="400"/>
        <w:rPr>
          <w:sz w:val="20"/>
        </w:rPr>
      </w:pPr>
    </w:p>
    <w:p w:rsidR="00462F88" w:rsidRDefault="00462F88" w:rsidP="00462F88">
      <w:pPr>
        <w:spacing w:line="500" w:lineRule="exact"/>
        <w:ind w:firstLineChars="200" w:firstLine="400"/>
        <w:rPr>
          <w:sz w:val="20"/>
        </w:rPr>
      </w:pPr>
    </w:p>
    <w:p w:rsidR="00462F88" w:rsidRDefault="00462F88" w:rsidP="00462F88">
      <w:pPr>
        <w:spacing w:line="500" w:lineRule="exact"/>
        <w:ind w:firstLineChars="200" w:firstLine="400"/>
        <w:rPr>
          <w:sz w:val="20"/>
        </w:rPr>
      </w:pPr>
    </w:p>
    <w:p w:rsidR="006E12CB" w:rsidRDefault="006E12CB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330493" w:rsidP="006E12CB">
      <w:pPr>
        <w:spacing w:line="39" w:lineRule="exact"/>
        <w:rPr>
          <w:sz w:val="20"/>
        </w:rPr>
      </w:pPr>
      <w:r>
        <w:rPr>
          <w:rFonts w:hint="eastAsia"/>
          <w:noProof/>
          <w:sz w:val="20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827463</wp:posOffset>
            </wp:positionH>
            <wp:positionV relativeFrom="paragraph">
              <wp:posOffset>-635</wp:posOffset>
            </wp:positionV>
            <wp:extent cx="4538363" cy="3179618"/>
            <wp:effectExtent l="0" t="0" r="0" b="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02" t="21053" r="25601" b="1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63" cy="317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sz w:val="20"/>
        </w:rPr>
      </w:pPr>
    </w:p>
    <w:p w:rsidR="00330493" w:rsidRDefault="00330493" w:rsidP="006E12CB">
      <w:pPr>
        <w:spacing w:line="39" w:lineRule="exact"/>
        <w:rPr>
          <w:rFonts w:hint="eastAsia"/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883531" w:rsidP="006E12CB">
      <w:pPr>
        <w:spacing w:line="39" w:lineRule="exact"/>
        <w:rPr>
          <w:sz w:val="20"/>
        </w:rPr>
      </w:pPr>
      <w:r>
        <w:rPr>
          <w:rFonts w:hint="eastAsia"/>
          <w:sz w:val="20"/>
        </w:rPr>
        <w:tab/>
        <w:t>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`Q</w:t>
      </w:r>
      <w:r>
        <w:rPr>
          <w:rFonts w:hint="eastAsia"/>
          <w:sz w:val="20"/>
        </w:rPr>
        <w:tab/>
        <w:t>````````````````````````````````````````````````````````````````````````````````````````````````````````````````````````````````````````````````````````````````````````````````````````````````~~~~~~~~~~~~~~~~~~~~~~~~~~~~~~~~~~~~~~~~~~~~~~~~~~~~~~~~~~~~~~~~~~~~~~~~~~~~~~~~~~~~~~~~~~~~~~~~~~~~~~~~~~~~~~~~~~~~~~~~~~~~~~~~~~~~~~~~~~~~~~~~~~~~~~~~~~~~~~~~~~~~~~~~~~~~~~~~~~~~~~~~~~~~~~~~~~~~~</w:t>
      </w: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330493" w:rsidP="006E12CB">
      <w:pPr>
        <w:spacing w:line="39" w:lineRule="exact"/>
        <w:rPr>
          <w:sz w:val="20"/>
        </w:rPr>
      </w:pPr>
      <w:r>
        <w:rPr>
          <w:rFonts w:hint="eastAsia"/>
          <w:noProof/>
          <w:sz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841433</wp:posOffset>
            </wp:positionH>
            <wp:positionV relativeFrom="paragraph">
              <wp:posOffset>16683</wp:posOffset>
            </wp:positionV>
            <wp:extent cx="4524490" cy="2925380"/>
            <wp:effectExtent l="0" t="0" r="0" b="0"/>
            <wp:wrapNone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888" t="31579" r="24917" b="1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01" cy="292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6A1F78" w:rsidRDefault="006A1F78" w:rsidP="006E12CB">
      <w:pPr>
        <w:spacing w:line="39" w:lineRule="exact"/>
        <w:rPr>
          <w:sz w:val="20"/>
        </w:rPr>
      </w:pPr>
    </w:p>
    <w:p w:rsidR="00B64850" w:rsidRDefault="00B64850" w:rsidP="00B64850">
      <w:pPr>
        <w:spacing w:line="500" w:lineRule="exact"/>
        <w:ind w:firstLineChars="200" w:firstLine="460"/>
        <w:rPr>
          <w:rFonts w:ascii="宋体" w:hAnsi="宋体" w:cs="宋体" w:hint="eastAsia"/>
          <w:sz w:val="23"/>
          <w:szCs w:val="23"/>
        </w:rPr>
      </w:pPr>
      <w:r>
        <w:rPr>
          <w:rFonts w:ascii="宋体" w:hAnsi="宋体" w:cs="宋体"/>
          <w:sz w:val="23"/>
          <w:szCs w:val="23"/>
        </w:rPr>
        <w:t>2.</w:t>
      </w:r>
      <w:r>
        <w:rPr>
          <w:rFonts w:ascii="宋体" w:hAnsi="宋体" w:cs="宋体" w:hint="eastAsia"/>
          <w:sz w:val="23"/>
          <w:szCs w:val="23"/>
        </w:rPr>
        <w:t>1.</w:t>
      </w:r>
      <w:r>
        <w:rPr>
          <w:rFonts w:ascii="宋体" w:hAnsi="宋体" w:cs="宋体"/>
          <w:sz w:val="23"/>
          <w:szCs w:val="23"/>
        </w:rPr>
        <w:t>5</w:t>
      </w:r>
      <w:r>
        <w:rPr>
          <w:rFonts w:ascii="宋体" w:hAnsi="宋体" w:cs="宋体" w:hint="eastAsia"/>
          <w:sz w:val="23"/>
          <w:szCs w:val="23"/>
        </w:rPr>
        <w:t>、</w:t>
      </w:r>
      <w:r>
        <w:rPr>
          <w:rFonts w:ascii="宋体" w:hAnsi="宋体" w:cs="宋体" w:hint="eastAsia"/>
          <w:sz w:val="23"/>
          <w:szCs w:val="23"/>
        </w:rPr>
        <w:t>动作</w:t>
      </w:r>
      <w:r>
        <w:rPr>
          <w:rFonts w:ascii="宋体" w:hAnsi="宋体" w:cs="宋体"/>
          <w:sz w:val="23"/>
          <w:szCs w:val="23"/>
        </w:rPr>
        <w:t>要求：</w:t>
      </w:r>
      <w:r>
        <w:rPr>
          <w:rFonts w:ascii="宋体" w:hAnsi="宋体" w:cs="宋体" w:hint="eastAsia"/>
          <w:sz w:val="23"/>
          <w:szCs w:val="23"/>
        </w:rPr>
        <w:t>旋转</w:t>
      </w:r>
      <w:r>
        <w:rPr>
          <w:rFonts w:ascii="宋体" w:hAnsi="宋体" w:cs="宋体"/>
          <w:sz w:val="23"/>
          <w:szCs w:val="23"/>
        </w:rPr>
        <w:t>平台每旋转</w:t>
      </w:r>
      <w:r>
        <w:rPr>
          <w:rFonts w:ascii="宋体" w:hAnsi="宋体" w:cs="宋体" w:hint="eastAsia"/>
          <w:sz w:val="23"/>
          <w:szCs w:val="23"/>
        </w:rPr>
        <w:t>9</w:t>
      </w:r>
      <w:r>
        <w:rPr>
          <w:rFonts w:ascii="宋体" w:hAnsi="宋体" w:cs="宋体"/>
          <w:sz w:val="23"/>
          <w:szCs w:val="23"/>
        </w:rPr>
        <w:t>0°均可锁止</w:t>
      </w:r>
      <w:r>
        <w:rPr>
          <w:rFonts w:ascii="宋体" w:hAnsi="宋体" w:cs="宋体" w:hint="eastAsia"/>
          <w:sz w:val="23"/>
          <w:szCs w:val="23"/>
        </w:rPr>
        <w:t>，</w:t>
      </w:r>
      <w:r>
        <w:rPr>
          <w:rFonts w:ascii="宋体" w:hAnsi="宋体" w:cs="宋体"/>
          <w:sz w:val="23"/>
          <w:szCs w:val="23"/>
        </w:rPr>
        <w:t>且宜采用自动或半自动旋转方式</w:t>
      </w:r>
      <w:r>
        <w:rPr>
          <w:rFonts w:ascii="宋体" w:hAnsi="宋体" w:cs="宋体" w:hint="eastAsia"/>
          <w:sz w:val="23"/>
          <w:szCs w:val="23"/>
        </w:rPr>
        <w:t>；</w:t>
      </w:r>
      <w:r>
        <w:rPr>
          <w:rFonts w:ascii="宋体" w:hAnsi="宋体" w:cs="宋体"/>
          <w:sz w:val="23"/>
          <w:szCs w:val="23"/>
        </w:rPr>
        <w:t>平台升降可在任</w:t>
      </w:r>
      <w:proofErr w:type="gramStart"/>
      <w:r>
        <w:rPr>
          <w:rFonts w:ascii="宋体" w:hAnsi="宋体" w:cs="宋体"/>
          <w:sz w:val="23"/>
          <w:szCs w:val="23"/>
        </w:rPr>
        <w:t>一</w:t>
      </w:r>
      <w:proofErr w:type="gramEnd"/>
      <w:r>
        <w:rPr>
          <w:rFonts w:ascii="宋体" w:hAnsi="宋体" w:cs="宋体"/>
          <w:sz w:val="23"/>
          <w:szCs w:val="23"/>
        </w:rPr>
        <w:t>位置悬停</w:t>
      </w:r>
      <w:r>
        <w:rPr>
          <w:rFonts w:ascii="宋体" w:hAnsi="宋体" w:cs="宋体" w:hint="eastAsia"/>
          <w:sz w:val="23"/>
          <w:szCs w:val="23"/>
        </w:rPr>
        <w:t>，</w:t>
      </w:r>
      <w:r>
        <w:rPr>
          <w:rFonts w:ascii="宋体" w:hAnsi="宋体" w:cs="宋体"/>
          <w:sz w:val="23"/>
          <w:szCs w:val="23"/>
        </w:rPr>
        <w:t>或升降悬停位置可调节</w:t>
      </w:r>
      <w:r>
        <w:rPr>
          <w:rFonts w:ascii="宋体" w:hAnsi="宋体" w:cs="宋体" w:hint="eastAsia"/>
          <w:sz w:val="23"/>
          <w:szCs w:val="23"/>
        </w:rPr>
        <w:t>。</w:t>
      </w:r>
    </w:p>
    <w:p w:rsidR="00462F88" w:rsidRDefault="00462F88" w:rsidP="006E12CB">
      <w:pPr>
        <w:spacing w:line="39" w:lineRule="exact"/>
        <w:rPr>
          <w:rFonts w:hint="eastAsia"/>
          <w:sz w:val="20"/>
        </w:rPr>
      </w:pPr>
    </w:p>
    <w:p w:rsidR="00462F88" w:rsidRDefault="00462F88" w:rsidP="006E12CB">
      <w:pPr>
        <w:spacing w:line="39" w:lineRule="exact"/>
        <w:rPr>
          <w:sz w:val="20"/>
        </w:rPr>
      </w:pPr>
    </w:p>
    <w:p w:rsidR="00D81093" w:rsidRPr="00E40993" w:rsidRDefault="007458CD" w:rsidP="009E28C5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bookmarkStart w:id="0" w:name="_Hlk509670248"/>
      <w:r>
        <w:rPr>
          <w:rFonts w:ascii="宋体" w:hAnsi="宋体" w:hint="eastAsia"/>
          <w:b/>
          <w:sz w:val="28"/>
          <w:szCs w:val="28"/>
        </w:rPr>
        <w:t>安装</w:t>
      </w:r>
      <w:r w:rsidR="00E40993">
        <w:rPr>
          <w:rFonts w:ascii="宋体" w:hAnsi="宋体" w:hint="eastAsia"/>
          <w:b/>
          <w:sz w:val="28"/>
          <w:szCs w:val="28"/>
        </w:rPr>
        <w:t>调试及培训</w:t>
      </w:r>
      <w:r>
        <w:rPr>
          <w:rFonts w:ascii="宋体" w:hAnsi="宋体" w:hint="eastAsia"/>
          <w:b/>
          <w:sz w:val="28"/>
          <w:szCs w:val="28"/>
        </w:rPr>
        <w:t>要求</w:t>
      </w:r>
    </w:p>
    <w:p w:rsidR="00E40993" w:rsidRPr="00E40993" w:rsidRDefault="00F40F8A" w:rsidP="009D4D08">
      <w:pPr>
        <w:spacing w:line="360" w:lineRule="auto"/>
        <w:ind w:firstLineChars="100" w:firstLine="241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4"/>
          <w:szCs w:val="28"/>
        </w:rPr>
        <w:t>3</w:t>
      </w:r>
      <w:r w:rsidR="00E40993" w:rsidRPr="00E40993">
        <w:rPr>
          <w:rFonts w:ascii="宋体" w:hAnsi="宋体"/>
          <w:b/>
          <w:sz w:val="24"/>
          <w:szCs w:val="28"/>
        </w:rPr>
        <w:t>.</w:t>
      </w:r>
      <w:r w:rsidR="00E40993">
        <w:rPr>
          <w:rFonts w:ascii="宋体" w:hAnsi="宋体"/>
          <w:b/>
          <w:sz w:val="24"/>
          <w:szCs w:val="28"/>
        </w:rPr>
        <w:t>1</w:t>
      </w:r>
      <w:r w:rsidR="00E40993">
        <w:rPr>
          <w:rFonts w:ascii="宋体" w:hAnsi="宋体" w:hint="eastAsia"/>
          <w:b/>
          <w:sz w:val="24"/>
          <w:szCs w:val="28"/>
        </w:rPr>
        <w:t>安装调试</w:t>
      </w:r>
    </w:p>
    <w:p w:rsidR="00D81093" w:rsidRPr="009E28C5" w:rsidRDefault="00F40F8A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E40993">
        <w:rPr>
          <w:rFonts w:ascii="宋体" w:hAnsi="宋体"/>
          <w:bCs/>
          <w:sz w:val="22"/>
          <w:szCs w:val="22"/>
        </w:rPr>
        <w:t>.1.1</w:t>
      </w:r>
      <w:r w:rsidR="00E40993">
        <w:rPr>
          <w:rFonts w:ascii="宋体" w:hAnsi="宋体" w:hint="eastAsia"/>
          <w:bCs/>
          <w:sz w:val="22"/>
          <w:szCs w:val="22"/>
        </w:rPr>
        <w:t>、</w:t>
      </w:r>
      <w:r w:rsidR="00D81093" w:rsidRPr="009E28C5">
        <w:rPr>
          <w:rFonts w:ascii="宋体" w:hAnsi="宋体" w:hint="eastAsia"/>
          <w:bCs/>
          <w:sz w:val="22"/>
          <w:szCs w:val="22"/>
        </w:rPr>
        <w:t>安装调试地点：</w:t>
      </w:r>
      <w:r w:rsidR="003A3BDF">
        <w:rPr>
          <w:rFonts w:ascii="宋体" w:hAnsi="宋体" w:hint="eastAsia"/>
          <w:bCs/>
          <w:sz w:val="22"/>
          <w:szCs w:val="22"/>
        </w:rPr>
        <w:t>河北光华荣昌</w:t>
      </w:r>
      <w:r w:rsidR="009E28C5" w:rsidRPr="009E28C5">
        <w:rPr>
          <w:rFonts w:ascii="宋体" w:hAnsi="宋体" w:hint="eastAsia"/>
          <w:bCs/>
          <w:sz w:val="22"/>
          <w:szCs w:val="22"/>
        </w:rPr>
        <w:t>工厂</w:t>
      </w:r>
      <w:r w:rsidR="008559A2">
        <w:rPr>
          <w:rFonts w:ascii="宋体" w:hAnsi="宋体" w:hint="eastAsia"/>
          <w:bCs/>
          <w:sz w:val="22"/>
          <w:szCs w:val="22"/>
        </w:rPr>
        <w:t>现场</w:t>
      </w:r>
      <w:r w:rsidR="00D81093" w:rsidRPr="009E28C5">
        <w:rPr>
          <w:rFonts w:ascii="宋体" w:hAnsi="宋体" w:hint="eastAsia"/>
          <w:bCs/>
          <w:sz w:val="22"/>
          <w:szCs w:val="22"/>
        </w:rPr>
        <w:t>。</w:t>
      </w:r>
    </w:p>
    <w:p w:rsidR="008976E4" w:rsidRDefault="00F40F8A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8976E4">
        <w:rPr>
          <w:rFonts w:ascii="宋体" w:hAnsi="宋体"/>
          <w:bCs/>
          <w:sz w:val="22"/>
          <w:szCs w:val="22"/>
        </w:rPr>
        <w:t>.1.</w:t>
      </w:r>
      <w:r w:rsidR="00670D78">
        <w:rPr>
          <w:rFonts w:ascii="宋体" w:hAnsi="宋体" w:hint="eastAsia"/>
          <w:bCs/>
          <w:sz w:val="22"/>
          <w:szCs w:val="22"/>
        </w:rPr>
        <w:t>2</w:t>
      </w:r>
      <w:r w:rsidR="008976E4">
        <w:rPr>
          <w:rFonts w:ascii="宋体" w:hAnsi="宋体" w:hint="eastAsia"/>
          <w:bCs/>
          <w:sz w:val="22"/>
          <w:szCs w:val="22"/>
        </w:rPr>
        <w:t>、</w:t>
      </w:r>
      <w:r w:rsidR="008976E4">
        <w:rPr>
          <w:rFonts w:ascii="宋体" w:hAnsi="宋体"/>
          <w:bCs/>
          <w:sz w:val="22"/>
          <w:szCs w:val="22"/>
        </w:rPr>
        <w:t>安装调试周期</w:t>
      </w:r>
      <w:r w:rsidR="008976E4">
        <w:rPr>
          <w:rFonts w:ascii="宋体" w:hAnsi="宋体" w:hint="eastAsia"/>
          <w:bCs/>
          <w:sz w:val="22"/>
          <w:szCs w:val="22"/>
        </w:rPr>
        <w:t>：</w:t>
      </w:r>
      <w:r w:rsidR="00670D78">
        <w:rPr>
          <w:rFonts w:ascii="宋体" w:hAnsi="宋体" w:hint="eastAsia"/>
          <w:bCs/>
          <w:sz w:val="22"/>
          <w:szCs w:val="22"/>
        </w:rPr>
        <w:t>5天</w:t>
      </w:r>
      <w:r w:rsidR="008976E4">
        <w:rPr>
          <w:rFonts w:ascii="宋体" w:hAnsi="宋体" w:hint="eastAsia"/>
          <w:bCs/>
          <w:sz w:val="22"/>
          <w:szCs w:val="22"/>
        </w:rPr>
        <w:t>调试完成。</w:t>
      </w:r>
    </w:p>
    <w:p w:rsidR="00711F07" w:rsidRDefault="00F40F8A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711F07">
        <w:rPr>
          <w:rFonts w:ascii="宋体" w:hAnsi="宋体"/>
          <w:bCs/>
          <w:sz w:val="22"/>
          <w:szCs w:val="22"/>
        </w:rPr>
        <w:t>.1.</w:t>
      </w:r>
      <w:r>
        <w:rPr>
          <w:rFonts w:ascii="宋体" w:hAnsi="宋体" w:hint="eastAsia"/>
          <w:bCs/>
          <w:sz w:val="22"/>
          <w:szCs w:val="22"/>
        </w:rPr>
        <w:t>3</w:t>
      </w:r>
      <w:r w:rsidR="00711F07">
        <w:rPr>
          <w:rFonts w:ascii="宋体" w:hAnsi="宋体" w:hint="eastAsia"/>
          <w:bCs/>
          <w:sz w:val="22"/>
          <w:szCs w:val="22"/>
        </w:rPr>
        <w:t>、</w:t>
      </w:r>
      <w:r w:rsidR="00711F07">
        <w:rPr>
          <w:rFonts w:ascii="宋体" w:hAnsi="宋体"/>
          <w:bCs/>
          <w:sz w:val="22"/>
          <w:szCs w:val="22"/>
        </w:rPr>
        <w:t>协作关系</w:t>
      </w:r>
      <w:r w:rsidR="00711F07">
        <w:rPr>
          <w:rFonts w:ascii="宋体" w:hAnsi="宋体" w:hint="eastAsia"/>
          <w:bCs/>
          <w:sz w:val="22"/>
          <w:szCs w:val="22"/>
        </w:rPr>
        <w:t>：</w:t>
      </w:r>
      <w:r w:rsidR="00670D78">
        <w:rPr>
          <w:rFonts w:ascii="宋体" w:hAnsi="宋体" w:hint="eastAsia"/>
          <w:bCs/>
          <w:sz w:val="22"/>
          <w:szCs w:val="22"/>
        </w:rPr>
        <w:t>安装</w:t>
      </w:r>
      <w:r w:rsidR="00711F07">
        <w:rPr>
          <w:rFonts w:ascii="宋体" w:hAnsi="宋体"/>
          <w:bCs/>
          <w:sz w:val="22"/>
          <w:szCs w:val="22"/>
        </w:rPr>
        <w:t>工具</w:t>
      </w:r>
      <w:r w:rsidR="00670D78">
        <w:rPr>
          <w:rFonts w:ascii="宋体" w:hAnsi="宋体" w:hint="eastAsia"/>
          <w:bCs/>
          <w:sz w:val="22"/>
          <w:szCs w:val="22"/>
        </w:rPr>
        <w:t>河北</w:t>
      </w:r>
      <w:r w:rsidR="00670D78">
        <w:rPr>
          <w:rFonts w:ascii="宋体" w:hAnsi="宋体"/>
          <w:bCs/>
          <w:sz w:val="22"/>
          <w:szCs w:val="22"/>
        </w:rPr>
        <w:t>协助提供（冲击钻）帮助，供方</w:t>
      </w:r>
      <w:r w:rsidR="00711F07">
        <w:rPr>
          <w:rFonts w:ascii="宋体" w:hAnsi="宋体"/>
          <w:bCs/>
          <w:sz w:val="22"/>
          <w:szCs w:val="22"/>
        </w:rPr>
        <w:t>根据</w:t>
      </w:r>
      <w:r w:rsidR="00670D78">
        <w:rPr>
          <w:rFonts w:ascii="宋体" w:hAnsi="宋体" w:hint="eastAsia"/>
          <w:bCs/>
          <w:sz w:val="22"/>
          <w:szCs w:val="22"/>
        </w:rPr>
        <w:t>技术</w:t>
      </w:r>
      <w:r w:rsidR="00711F07">
        <w:rPr>
          <w:rFonts w:ascii="宋体" w:hAnsi="宋体"/>
          <w:bCs/>
          <w:sz w:val="22"/>
          <w:szCs w:val="22"/>
        </w:rPr>
        <w:t>要求</w:t>
      </w:r>
      <w:r w:rsidR="00711F07">
        <w:rPr>
          <w:rFonts w:ascii="宋体" w:hAnsi="宋体" w:hint="eastAsia"/>
          <w:bCs/>
          <w:sz w:val="22"/>
          <w:szCs w:val="22"/>
        </w:rPr>
        <w:t>，</w:t>
      </w:r>
      <w:r w:rsidR="00711F07">
        <w:rPr>
          <w:rFonts w:ascii="宋体" w:hAnsi="宋体"/>
          <w:bCs/>
          <w:sz w:val="22"/>
          <w:szCs w:val="22"/>
        </w:rPr>
        <w:t>提供相应的数据</w:t>
      </w:r>
      <w:r w:rsidR="00711F07">
        <w:rPr>
          <w:rFonts w:ascii="宋体" w:hAnsi="宋体" w:hint="eastAsia"/>
          <w:bCs/>
          <w:sz w:val="22"/>
          <w:szCs w:val="22"/>
        </w:rPr>
        <w:t>、图纸、</w:t>
      </w:r>
      <w:r w:rsidR="00711F07">
        <w:rPr>
          <w:rFonts w:ascii="宋体" w:hAnsi="宋体"/>
          <w:bCs/>
          <w:sz w:val="22"/>
          <w:szCs w:val="22"/>
        </w:rPr>
        <w:t>尺寸</w:t>
      </w:r>
      <w:r w:rsidR="00711F07">
        <w:rPr>
          <w:rFonts w:ascii="宋体" w:hAnsi="宋体" w:hint="eastAsia"/>
          <w:bCs/>
          <w:sz w:val="22"/>
          <w:szCs w:val="22"/>
        </w:rPr>
        <w:t>、</w:t>
      </w:r>
      <w:r w:rsidR="00711F07">
        <w:rPr>
          <w:rFonts w:ascii="宋体" w:hAnsi="宋体"/>
          <w:bCs/>
          <w:sz w:val="22"/>
          <w:szCs w:val="22"/>
        </w:rPr>
        <w:t>实物</w:t>
      </w:r>
      <w:r w:rsidR="00711F07">
        <w:rPr>
          <w:rFonts w:ascii="宋体" w:hAnsi="宋体" w:hint="eastAsia"/>
          <w:bCs/>
          <w:sz w:val="22"/>
          <w:szCs w:val="22"/>
        </w:rPr>
        <w:t>、</w:t>
      </w:r>
      <w:r w:rsidR="006B25BC">
        <w:rPr>
          <w:rFonts w:ascii="宋体" w:hAnsi="宋体" w:hint="eastAsia"/>
          <w:bCs/>
          <w:sz w:val="22"/>
          <w:szCs w:val="22"/>
        </w:rPr>
        <w:t>备品备件、</w:t>
      </w:r>
      <w:r w:rsidR="00711F07">
        <w:rPr>
          <w:rFonts w:ascii="宋体" w:hAnsi="宋体"/>
          <w:bCs/>
          <w:sz w:val="22"/>
          <w:szCs w:val="22"/>
        </w:rPr>
        <w:t>接口数据</w:t>
      </w:r>
      <w:r w:rsidR="00711F07">
        <w:rPr>
          <w:rFonts w:ascii="宋体" w:hAnsi="宋体" w:hint="eastAsia"/>
          <w:bCs/>
          <w:sz w:val="22"/>
          <w:szCs w:val="22"/>
        </w:rPr>
        <w:t>、技术支持</w:t>
      </w:r>
      <w:r w:rsidR="006B25BC">
        <w:rPr>
          <w:rFonts w:ascii="宋体" w:hAnsi="宋体" w:hint="eastAsia"/>
          <w:bCs/>
          <w:sz w:val="22"/>
          <w:szCs w:val="22"/>
        </w:rPr>
        <w:t>、安装调试、培训</w:t>
      </w:r>
      <w:r w:rsidR="00711F07">
        <w:rPr>
          <w:rFonts w:ascii="宋体" w:hAnsi="宋体" w:hint="eastAsia"/>
          <w:bCs/>
          <w:sz w:val="22"/>
          <w:szCs w:val="22"/>
        </w:rPr>
        <w:t>等服务。</w:t>
      </w:r>
    </w:p>
    <w:p w:rsidR="00B64850" w:rsidRDefault="00B64850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 w:hint="eastAsia"/>
          <w:bCs/>
          <w:sz w:val="22"/>
          <w:szCs w:val="22"/>
        </w:rPr>
      </w:pPr>
    </w:p>
    <w:p w:rsidR="00204469" w:rsidRPr="00E40993" w:rsidRDefault="00F40F8A" w:rsidP="009D4D08">
      <w:pPr>
        <w:spacing w:line="360" w:lineRule="auto"/>
        <w:ind w:firstLineChars="100" w:firstLine="241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4"/>
          <w:szCs w:val="28"/>
        </w:rPr>
        <w:lastRenderedPageBreak/>
        <w:t>3</w:t>
      </w:r>
      <w:r w:rsidR="00204469" w:rsidRPr="00E40993">
        <w:rPr>
          <w:rFonts w:ascii="宋体" w:hAnsi="宋体"/>
          <w:b/>
          <w:sz w:val="24"/>
          <w:szCs w:val="28"/>
        </w:rPr>
        <w:t>.</w:t>
      </w:r>
      <w:r w:rsidR="00204469">
        <w:rPr>
          <w:rFonts w:ascii="宋体" w:hAnsi="宋体"/>
          <w:b/>
          <w:sz w:val="24"/>
          <w:szCs w:val="28"/>
        </w:rPr>
        <w:t>2</w:t>
      </w:r>
      <w:r w:rsidR="008976E4">
        <w:rPr>
          <w:rFonts w:ascii="宋体" w:hAnsi="宋体" w:hint="eastAsia"/>
          <w:b/>
          <w:sz w:val="24"/>
          <w:szCs w:val="28"/>
        </w:rPr>
        <w:t>培训</w:t>
      </w:r>
    </w:p>
    <w:p w:rsidR="005F2A33" w:rsidRDefault="00F40F8A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204469">
        <w:rPr>
          <w:rFonts w:ascii="宋体" w:hAnsi="宋体"/>
          <w:bCs/>
          <w:sz w:val="22"/>
          <w:szCs w:val="22"/>
        </w:rPr>
        <w:t>.2.1</w:t>
      </w:r>
      <w:r w:rsidR="00204469">
        <w:rPr>
          <w:rFonts w:ascii="宋体" w:hAnsi="宋体" w:hint="eastAsia"/>
          <w:bCs/>
          <w:sz w:val="22"/>
          <w:szCs w:val="22"/>
        </w:rPr>
        <w:t>、</w:t>
      </w:r>
      <w:r w:rsidR="00204469">
        <w:rPr>
          <w:rFonts w:ascii="宋体" w:hAnsi="宋体"/>
          <w:bCs/>
          <w:sz w:val="22"/>
          <w:szCs w:val="22"/>
        </w:rPr>
        <w:t>培训地点</w:t>
      </w:r>
      <w:r w:rsidR="00204469">
        <w:rPr>
          <w:rFonts w:ascii="宋体" w:hAnsi="宋体" w:hint="eastAsia"/>
          <w:bCs/>
          <w:sz w:val="22"/>
          <w:szCs w:val="22"/>
        </w:rPr>
        <w:t>：</w:t>
      </w:r>
      <w:r w:rsidR="00670D78">
        <w:rPr>
          <w:rFonts w:ascii="宋体" w:hAnsi="宋体" w:hint="eastAsia"/>
          <w:bCs/>
          <w:sz w:val="22"/>
          <w:szCs w:val="22"/>
        </w:rPr>
        <w:t>河北</w:t>
      </w:r>
      <w:r w:rsidR="003A3BDF">
        <w:rPr>
          <w:rFonts w:ascii="宋体" w:hAnsi="宋体" w:hint="eastAsia"/>
          <w:bCs/>
          <w:sz w:val="22"/>
          <w:szCs w:val="22"/>
        </w:rPr>
        <w:t>光华荣昌</w:t>
      </w:r>
      <w:r w:rsidR="00670D78">
        <w:rPr>
          <w:rFonts w:ascii="宋体" w:hAnsi="宋体"/>
          <w:bCs/>
          <w:sz w:val="22"/>
          <w:szCs w:val="22"/>
        </w:rPr>
        <w:t>公司</w:t>
      </w:r>
      <w:r w:rsidR="00204469">
        <w:rPr>
          <w:rFonts w:ascii="宋体" w:hAnsi="宋体" w:hint="eastAsia"/>
          <w:bCs/>
          <w:sz w:val="22"/>
          <w:szCs w:val="22"/>
        </w:rPr>
        <w:t>。</w:t>
      </w:r>
    </w:p>
    <w:p w:rsidR="00204469" w:rsidRDefault="00F40F8A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204469">
        <w:rPr>
          <w:rFonts w:ascii="宋体" w:hAnsi="宋体"/>
          <w:bCs/>
          <w:sz w:val="22"/>
          <w:szCs w:val="22"/>
        </w:rPr>
        <w:t>.2.2</w:t>
      </w:r>
      <w:r w:rsidR="00204469">
        <w:rPr>
          <w:rFonts w:ascii="宋体" w:hAnsi="宋体" w:hint="eastAsia"/>
          <w:bCs/>
          <w:sz w:val="22"/>
          <w:szCs w:val="22"/>
        </w:rPr>
        <w:t>、</w:t>
      </w:r>
      <w:r w:rsidR="00204469">
        <w:rPr>
          <w:rFonts w:ascii="宋体" w:hAnsi="宋体"/>
          <w:bCs/>
          <w:sz w:val="22"/>
          <w:szCs w:val="22"/>
        </w:rPr>
        <w:t>培训时间</w:t>
      </w:r>
      <w:r w:rsidR="00204469">
        <w:rPr>
          <w:rFonts w:ascii="宋体" w:hAnsi="宋体" w:hint="eastAsia"/>
          <w:bCs/>
          <w:sz w:val="22"/>
          <w:szCs w:val="22"/>
        </w:rPr>
        <w:t>：</w:t>
      </w:r>
      <w:r w:rsidR="00204469">
        <w:rPr>
          <w:rFonts w:ascii="宋体" w:hAnsi="宋体"/>
          <w:bCs/>
          <w:sz w:val="22"/>
          <w:szCs w:val="22"/>
        </w:rPr>
        <w:t>调试完成后</w:t>
      </w:r>
      <w:r w:rsidR="00670D78">
        <w:rPr>
          <w:rFonts w:ascii="宋体" w:hAnsi="宋体" w:hint="eastAsia"/>
          <w:bCs/>
          <w:sz w:val="22"/>
          <w:szCs w:val="22"/>
        </w:rPr>
        <w:t>1</w:t>
      </w:r>
      <w:r w:rsidR="00204469">
        <w:rPr>
          <w:rFonts w:ascii="宋体" w:hAnsi="宋体" w:hint="eastAsia"/>
          <w:bCs/>
          <w:sz w:val="22"/>
          <w:szCs w:val="22"/>
        </w:rPr>
        <w:t>天</w:t>
      </w:r>
      <w:r w:rsidR="00670D78">
        <w:rPr>
          <w:rFonts w:ascii="宋体" w:hAnsi="宋体" w:hint="eastAsia"/>
          <w:bCs/>
          <w:sz w:val="22"/>
          <w:szCs w:val="22"/>
        </w:rPr>
        <w:t>时间</w:t>
      </w:r>
      <w:r w:rsidR="00204469">
        <w:rPr>
          <w:rFonts w:ascii="宋体" w:hAnsi="宋体" w:hint="eastAsia"/>
          <w:bCs/>
          <w:sz w:val="22"/>
          <w:szCs w:val="22"/>
        </w:rPr>
        <w:t>。</w:t>
      </w:r>
    </w:p>
    <w:p w:rsidR="00204469" w:rsidRDefault="00F40F8A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204469">
        <w:rPr>
          <w:rFonts w:ascii="宋体" w:hAnsi="宋体"/>
          <w:bCs/>
          <w:sz w:val="22"/>
          <w:szCs w:val="22"/>
        </w:rPr>
        <w:t>.2.3</w:t>
      </w:r>
      <w:r w:rsidR="00204469">
        <w:rPr>
          <w:rFonts w:ascii="宋体" w:hAnsi="宋体" w:hint="eastAsia"/>
          <w:bCs/>
          <w:sz w:val="22"/>
          <w:szCs w:val="22"/>
        </w:rPr>
        <w:t>、</w:t>
      </w:r>
      <w:r w:rsidR="00204469">
        <w:rPr>
          <w:rFonts w:ascii="宋体" w:hAnsi="宋体"/>
          <w:bCs/>
          <w:sz w:val="22"/>
          <w:szCs w:val="22"/>
        </w:rPr>
        <w:t>参训人次</w:t>
      </w:r>
      <w:r w:rsidR="00204469">
        <w:rPr>
          <w:rFonts w:ascii="宋体" w:hAnsi="宋体" w:hint="eastAsia"/>
          <w:bCs/>
          <w:sz w:val="22"/>
          <w:szCs w:val="22"/>
        </w:rPr>
        <w:t>：</w:t>
      </w:r>
      <w:r w:rsidR="00670D78">
        <w:rPr>
          <w:rFonts w:ascii="宋体" w:hAnsi="宋体" w:hint="eastAsia"/>
          <w:bCs/>
          <w:sz w:val="22"/>
          <w:szCs w:val="22"/>
        </w:rPr>
        <w:t>2-4</w:t>
      </w:r>
      <w:r w:rsidR="00204469">
        <w:rPr>
          <w:rFonts w:ascii="宋体" w:hAnsi="宋体"/>
          <w:bCs/>
          <w:sz w:val="22"/>
          <w:szCs w:val="22"/>
        </w:rPr>
        <w:t>人</w:t>
      </w:r>
      <w:r w:rsidR="00204469">
        <w:rPr>
          <w:rFonts w:ascii="宋体" w:hAnsi="宋体" w:hint="eastAsia"/>
          <w:bCs/>
          <w:sz w:val="22"/>
          <w:szCs w:val="22"/>
        </w:rPr>
        <w:t>。</w:t>
      </w:r>
    </w:p>
    <w:p w:rsidR="00204469" w:rsidRDefault="00F40F8A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3</w:t>
      </w:r>
      <w:r w:rsidR="00204469">
        <w:rPr>
          <w:rFonts w:ascii="宋体" w:hAnsi="宋体"/>
          <w:bCs/>
          <w:sz w:val="22"/>
          <w:szCs w:val="22"/>
        </w:rPr>
        <w:t>.2.4</w:t>
      </w:r>
      <w:r w:rsidR="00204469">
        <w:rPr>
          <w:rFonts w:ascii="宋体" w:hAnsi="宋体" w:hint="eastAsia"/>
          <w:bCs/>
          <w:sz w:val="22"/>
          <w:szCs w:val="22"/>
        </w:rPr>
        <w:t>、</w:t>
      </w:r>
      <w:r w:rsidR="00204469">
        <w:rPr>
          <w:rFonts w:ascii="宋体" w:hAnsi="宋体"/>
          <w:bCs/>
          <w:sz w:val="22"/>
          <w:szCs w:val="22"/>
        </w:rPr>
        <w:t>培训内容</w:t>
      </w:r>
      <w:r w:rsidR="00204469">
        <w:rPr>
          <w:rFonts w:ascii="宋体" w:hAnsi="宋体" w:hint="eastAsia"/>
          <w:bCs/>
          <w:sz w:val="22"/>
          <w:szCs w:val="22"/>
        </w:rPr>
        <w:t>：</w:t>
      </w:r>
      <w:r w:rsidR="00204469">
        <w:rPr>
          <w:rFonts w:ascii="宋体" w:hAnsi="宋体"/>
          <w:bCs/>
          <w:sz w:val="22"/>
          <w:szCs w:val="22"/>
        </w:rPr>
        <w:t>设备结构原理</w:t>
      </w:r>
      <w:r w:rsidR="00204469">
        <w:rPr>
          <w:rFonts w:ascii="宋体" w:hAnsi="宋体" w:hint="eastAsia"/>
          <w:bCs/>
          <w:sz w:val="22"/>
          <w:szCs w:val="22"/>
        </w:rPr>
        <w:t>、操作步骤及要点、故障排除技能、设备维护保养等。</w:t>
      </w:r>
    </w:p>
    <w:p w:rsidR="00204469" w:rsidRDefault="00204469" w:rsidP="00204469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技术资料</w:t>
      </w:r>
    </w:p>
    <w:p w:rsidR="00A83BE9" w:rsidRPr="00A83BE9" w:rsidRDefault="00F40F8A" w:rsidP="009D4D08">
      <w:pPr>
        <w:spacing w:line="360" w:lineRule="auto"/>
        <w:ind w:firstLineChars="100" w:firstLine="241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4"/>
          <w:szCs w:val="28"/>
        </w:rPr>
        <w:t>4</w:t>
      </w:r>
      <w:r w:rsidR="00A83BE9" w:rsidRPr="00A83BE9">
        <w:rPr>
          <w:rFonts w:ascii="宋体" w:hAnsi="宋体"/>
          <w:b/>
          <w:sz w:val="24"/>
          <w:szCs w:val="28"/>
        </w:rPr>
        <w:t>.</w:t>
      </w:r>
      <w:r w:rsidR="00A83BE9">
        <w:rPr>
          <w:rFonts w:ascii="宋体" w:hAnsi="宋体"/>
          <w:b/>
          <w:sz w:val="24"/>
          <w:szCs w:val="28"/>
        </w:rPr>
        <w:t>1</w:t>
      </w:r>
      <w:r w:rsidR="00A83BE9">
        <w:rPr>
          <w:rFonts w:ascii="宋体" w:hAnsi="宋体" w:hint="eastAsia"/>
          <w:b/>
          <w:sz w:val="24"/>
          <w:szCs w:val="28"/>
        </w:rPr>
        <w:t>文件资料</w:t>
      </w:r>
    </w:p>
    <w:p w:rsidR="00A83BE9" w:rsidRDefault="00F40F8A" w:rsidP="00A83BE9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4</w:t>
      </w:r>
      <w:r w:rsidR="00A83BE9">
        <w:rPr>
          <w:rFonts w:ascii="宋体" w:hAnsi="宋体"/>
          <w:bCs/>
          <w:sz w:val="22"/>
          <w:szCs w:val="22"/>
        </w:rPr>
        <w:t>.1.1</w:t>
      </w:r>
      <w:r w:rsidR="00A83BE9">
        <w:rPr>
          <w:rFonts w:ascii="宋体" w:hAnsi="宋体" w:hint="eastAsia"/>
          <w:bCs/>
          <w:sz w:val="22"/>
          <w:szCs w:val="22"/>
        </w:rPr>
        <w:t>、需方</w:t>
      </w:r>
      <w:r w:rsidR="00A83BE9">
        <w:rPr>
          <w:rFonts w:ascii="宋体" w:hAnsi="宋体"/>
          <w:bCs/>
          <w:sz w:val="22"/>
          <w:szCs w:val="22"/>
        </w:rPr>
        <w:t>提供一套完整的</w:t>
      </w:r>
      <w:r w:rsidR="00A83BE9">
        <w:rPr>
          <w:rFonts w:ascii="宋体" w:hAnsi="宋体" w:hint="eastAsia"/>
          <w:bCs/>
          <w:sz w:val="22"/>
          <w:szCs w:val="22"/>
        </w:rPr>
        <w:t>文件</w:t>
      </w:r>
      <w:r w:rsidR="00A83BE9">
        <w:rPr>
          <w:rFonts w:ascii="宋体" w:hAnsi="宋体"/>
          <w:bCs/>
          <w:sz w:val="22"/>
          <w:szCs w:val="22"/>
        </w:rPr>
        <w:t>资料包</w:t>
      </w:r>
      <w:r w:rsidR="00A83BE9">
        <w:rPr>
          <w:rFonts w:ascii="宋体" w:hAnsi="宋体" w:hint="eastAsia"/>
          <w:bCs/>
          <w:sz w:val="22"/>
          <w:szCs w:val="22"/>
        </w:rPr>
        <w:t>（电子版和纸质版），其中包含工具图纸、使用说明书、维护保养手册、工具异常处置办法、易损件清单、工具安全事项。</w:t>
      </w:r>
    </w:p>
    <w:p w:rsidR="00213C54" w:rsidRDefault="00213C54" w:rsidP="00213C54">
      <w:pPr>
        <w:pStyle w:val="afff1"/>
        <w:numPr>
          <w:ilvl w:val="0"/>
          <w:numId w:val="44"/>
        </w:numPr>
        <w:spacing w:line="360" w:lineRule="auto"/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质保期及售后服务要求</w:t>
      </w:r>
    </w:p>
    <w:p w:rsidR="00213C54" w:rsidRDefault="00670D78" w:rsidP="00213C54">
      <w:pPr>
        <w:pStyle w:val="af2"/>
        <w:tabs>
          <w:tab w:val="left" w:pos="7380"/>
        </w:tabs>
        <w:spacing w:after="0"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5</w:t>
      </w:r>
      <w:r w:rsidR="00213C54">
        <w:rPr>
          <w:rFonts w:ascii="宋体" w:hAnsi="宋体"/>
          <w:bCs/>
          <w:sz w:val="22"/>
          <w:szCs w:val="22"/>
        </w:rPr>
        <w:t>.1</w:t>
      </w:r>
      <w:r w:rsidR="00213C54">
        <w:rPr>
          <w:rFonts w:ascii="宋体" w:hAnsi="宋体" w:hint="eastAsia"/>
          <w:bCs/>
          <w:sz w:val="22"/>
          <w:szCs w:val="22"/>
        </w:rPr>
        <w:t>、质保期：</w:t>
      </w:r>
      <w:r>
        <w:rPr>
          <w:rFonts w:ascii="宋体" w:hAnsi="宋体" w:hint="eastAsia"/>
          <w:bCs/>
          <w:sz w:val="22"/>
          <w:szCs w:val="22"/>
        </w:rPr>
        <w:t>一年</w:t>
      </w:r>
      <w:r w:rsidR="00213C54">
        <w:rPr>
          <w:rFonts w:ascii="宋体" w:hAnsi="宋体" w:hint="eastAsia"/>
          <w:bCs/>
          <w:sz w:val="22"/>
          <w:szCs w:val="22"/>
        </w:rPr>
        <w:t>。</w:t>
      </w:r>
    </w:p>
    <w:p w:rsidR="00213C54" w:rsidRDefault="00670D78" w:rsidP="002E70DA">
      <w:pPr>
        <w:spacing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5</w:t>
      </w:r>
      <w:r w:rsidR="00213C54">
        <w:rPr>
          <w:rFonts w:ascii="宋体" w:hAnsi="宋体"/>
          <w:bCs/>
          <w:sz w:val="22"/>
          <w:szCs w:val="22"/>
        </w:rPr>
        <w:t>.2</w:t>
      </w:r>
      <w:r w:rsidR="00213C54">
        <w:rPr>
          <w:rFonts w:ascii="宋体" w:hAnsi="宋体" w:hint="eastAsia"/>
          <w:bCs/>
          <w:sz w:val="22"/>
          <w:szCs w:val="22"/>
        </w:rPr>
        <w:t>、</w:t>
      </w:r>
      <w:r w:rsidR="00213C54" w:rsidRPr="009E28C5">
        <w:rPr>
          <w:rFonts w:ascii="宋体" w:hAnsi="宋体" w:hint="eastAsia"/>
          <w:bCs/>
          <w:sz w:val="22"/>
          <w:szCs w:val="22"/>
        </w:rPr>
        <w:t>在</w:t>
      </w:r>
      <w:r w:rsidR="00213C54">
        <w:rPr>
          <w:rFonts w:ascii="宋体" w:hAnsi="宋体" w:hint="eastAsia"/>
          <w:bCs/>
          <w:sz w:val="22"/>
          <w:szCs w:val="22"/>
        </w:rPr>
        <w:t>质保期</w:t>
      </w:r>
      <w:r w:rsidR="00213C54" w:rsidRPr="009E28C5">
        <w:rPr>
          <w:rFonts w:ascii="宋体" w:hAnsi="宋体" w:hint="eastAsia"/>
          <w:bCs/>
          <w:sz w:val="22"/>
          <w:szCs w:val="22"/>
        </w:rPr>
        <w:t>内，</w:t>
      </w:r>
      <w:r w:rsidR="00213C54">
        <w:rPr>
          <w:rFonts w:ascii="宋体" w:hAnsi="宋体" w:hint="eastAsia"/>
          <w:bCs/>
          <w:sz w:val="22"/>
          <w:szCs w:val="22"/>
        </w:rPr>
        <w:t>供方</w:t>
      </w:r>
      <w:r w:rsidR="00213C54" w:rsidRPr="009E28C5">
        <w:rPr>
          <w:rFonts w:ascii="宋体" w:hAnsi="宋体" w:hint="eastAsia"/>
          <w:bCs/>
          <w:sz w:val="22"/>
          <w:szCs w:val="22"/>
        </w:rPr>
        <w:t>对</w:t>
      </w:r>
      <w:r>
        <w:rPr>
          <w:rFonts w:ascii="宋体" w:hAnsi="宋体" w:hint="eastAsia"/>
          <w:bCs/>
          <w:sz w:val="22"/>
          <w:szCs w:val="22"/>
        </w:rPr>
        <w:t>设备</w:t>
      </w:r>
      <w:r w:rsidR="00213C54">
        <w:rPr>
          <w:rFonts w:ascii="宋体" w:hAnsi="宋体" w:hint="eastAsia"/>
          <w:bCs/>
          <w:sz w:val="22"/>
          <w:szCs w:val="22"/>
        </w:rPr>
        <w:t>出现的各类故障</w:t>
      </w:r>
      <w:r w:rsidR="002E70DA">
        <w:rPr>
          <w:rFonts w:ascii="宋体" w:hAnsi="宋体" w:hint="eastAsia"/>
          <w:bCs/>
          <w:sz w:val="22"/>
          <w:szCs w:val="22"/>
        </w:rPr>
        <w:t>应于</w:t>
      </w:r>
      <w:r w:rsidR="00213C54">
        <w:rPr>
          <w:rFonts w:ascii="宋体" w:hAnsi="宋体" w:hint="eastAsia"/>
          <w:bCs/>
          <w:sz w:val="22"/>
          <w:szCs w:val="22"/>
        </w:rPr>
        <w:t>4</w:t>
      </w:r>
      <w:r w:rsidR="00213C54">
        <w:rPr>
          <w:rFonts w:ascii="宋体" w:hAnsi="宋体"/>
          <w:bCs/>
          <w:sz w:val="22"/>
          <w:szCs w:val="22"/>
        </w:rPr>
        <w:t>8小时内提供</w:t>
      </w:r>
      <w:r w:rsidR="00213C54" w:rsidRPr="009E28C5">
        <w:rPr>
          <w:rFonts w:ascii="宋体" w:hAnsi="宋体" w:hint="eastAsia"/>
          <w:bCs/>
          <w:sz w:val="22"/>
          <w:szCs w:val="22"/>
        </w:rPr>
        <w:t>免费的维修服务或远程支持</w:t>
      </w:r>
      <w:r w:rsidR="00213C54">
        <w:rPr>
          <w:rFonts w:ascii="宋体" w:hAnsi="宋体" w:hint="eastAsia"/>
          <w:bCs/>
          <w:sz w:val="22"/>
          <w:szCs w:val="22"/>
        </w:rPr>
        <w:t>，对</w:t>
      </w:r>
      <w:r w:rsidR="002E70DA">
        <w:rPr>
          <w:rFonts w:ascii="宋体" w:hAnsi="宋体" w:hint="eastAsia"/>
          <w:bCs/>
          <w:sz w:val="22"/>
          <w:szCs w:val="22"/>
        </w:rPr>
        <w:t>于</w:t>
      </w:r>
      <w:r w:rsidR="00213C54">
        <w:rPr>
          <w:rFonts w:ascii="宋体" w:hAnsi="宋体" w:hint="eastAsia"/>
          <w:bCs/>
          <w:sz w:val="22"/>
          <w:szCs w:val="22"/>
        </w:rPr>
        <w:t>非人为造成</w:t>
      </w:r>
      <w:r w:rsidR="00213C54" w:rsidRPr="009E28C5">
        <w:rPr>
          <w:rFonts w:ascii="宋体" w:hAnsi="宋体" w:hint="eastAsia"/>
          <w:bCs/>
          <w:sz w:val="22"/>
          <w:szCs w:val="22"/>
        </w:rPr>
        <w:t>的损坏，</w:t>
      </w:r>
      <w:r w:rsidR="00213C54">
        <w:rPr>
          <w:rFonts w:ascii="宋体" w:hAnsi="宋体" w:hint="eastAsia"/>
          <w:bCs/>
          <w:sz w:val="22"/>
          <w:szCs w:val="22"/>
        </w:rPr>
        <w:t>供方</w:t>
      </w:r>
      <w:r w:rsidR="00213C54" w:rsidRPr="009E28C5">
        <w:rPr>
          <w:rFonts w:ascii="宋体" w:hAnsi="宋体" w:hint="eastAsia"/>
          <w:bCs/>
          <w:sz w:val="22"/>
          <w:szCs w:val="22"/>
        </w:rPr>
        <w:t>免费维修或更换。</w:t>
      </w:r>
    </w:p>
    <w:p w:rsidR="002E70DA" w:rsidRPr="009E28C5" w:rsidRDefault="00670D78" w:rsidP="002E70DA">
      <w:pPr>
        <w:spacing w:line="360" w:lineRule="auto"/>
        <w:ind w:firstLineChars="100" w:firstLine="220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5</w:t>
      </w:r>
      <w:r w:rsidR="002E70DA">
        <w:rPr>
          <w:rFonts w:ascii="宋体" w:hAnsi="宋体"/>
          <w:bCs/>
          <w:sz w:val="22"/>
          <w:szCs w:val="22"/>
        </w:rPr>
        <w:t>.3</w:t>
      </w:r>
      <w:r w:rsidR="002E70DA">
        <w:rPr>
          <w:rFonts w:ascii="宋体" w:hAnsi="宋体" w:hint="eastAsia"/>
          <w:bCs/>
          <w:sz w:val="22"/>
          <w:szCs w:val="22"/>
        </w:rPr>
        <w:t>、</w:t>
      </w:r>
      <w:r w:rsidR="002E70DA" w:rsidRPr="009E28C5">
        <w:rPr>
          <w:rFonts w:ascii="宋体" w:hAnsi="宋体" w:hint="eastAsia"/>
          <w:bCs/>
          <w:sz w:val="22"/>
          <w:szCs w:val="22"/>
        </w:rPr>
        <w:t>在</w:t>
      </w:r>
      <w:r w:rsidR="002E70DA">
        <w:rPr>
          <w:rFonts w:ascii="宋体" w:hAnsi="宋体" w:hint="eastAsia"/>
          <w:bCs/>
          <w:sz w:val="22"/>
          <w:szCs w:val="22"/>
        </w:rPr>
        <w:t>质保期</w:t>
      </w:r>
      <w:r w:rsidR="002E70DA" w:rsidRPr="009E28C5">
        <w:rPr>
          <w:rFonts w:ascii="宋体" w:hAnsi="宋体" w:hint="eastAsia"/>
          <w:bCs/>
          <w:sz w:val="22"/>
          <w:szCs w:val="22"/>
        </w:rPr>
        <w:t>外，</w:t>
      </w:r>
      <w:r w:rsidR="002E70DA">
        <w:rPr>
          <w:rFonts w:ascii="宋体" w:hAnsi="宋体" w:hint="eastAsia"/>
          <w:bCs/>
          <w:sz w:val="22"/>
          <w:szCs w:val="22"/>
        </w:rPr>
        <w:t>供方</w:t>
      </w:r>
      <w:r w:rsidR="002E70DA" w:rsidRPr="009E28C5">
        <w:rPr>
          <w:rFonts w:ascii="宋体" w:hAnsi="宋体" w:hint="eastAsia"/>
          <w:bCs/>
          <w:sz w:val="22"/>
          <w:szCs w:val="22"/>
        </w:rPr>
        <w:t>对</w:t>
      </w:r>
      <w:r w:rsidR="0035037C">
        <w:rPr>
          <w:rFonts w:ascii="宋体" w:hAnsi="宋体" w:hint="eastAsia"/>
          <w:bCs/>
          <w:sz w:val="22"/>
          <w:szCs w:val="22"/>
        </w:rPr>
        <w:t>设备</w:t>
      </w:r>
      <w:r w:rsidR="002E70DA">
        <w:rPr>
          <w:rFonts w:ascii="宋体" w:hAnsi="宋体" w:hint="eastAsia"/>
          <w:bCs/>
          <w:sz w:val="22"/>
          <w:szCs w:val="22"/>
        </w:rPr>
        <w:t>出现的各类故障应</w:t>
      </w:r>
      <w:r w:rsidR="002E70DA" w:rsidRPr="009E28C5">
        <w:rPr>
          <w:rFonts w:ascii="宋体" w:hAnsi="宋体" w:hint="eastAsia"/>
          <w:bCs/>
          <w:sz w:val="22"/>
          <w:szCs w:val="22"/>
        </w:rPr>
        <w:t>提供</w:t>
      </w:r>
      <w:r w:rsidR="002E70DA">
        <w:rPr>
          <w:rFonts w:ascii="宋体" w:hAnsi="宋体" w:hint="eastAsia"/>
          <w:bCs/>
          <w:sz w:val="22"/>
          <w:szCs w:val="22"/>
        </w:rPr>
        <w:t>最</w:t>
      </w:r>
      <w:r w:rsidR="002E70DA" w:rsidRPr="009E28C5">
        <w:rPr>
          <w:rFonts w:ascii="宋体" w:hAnsi="宋体" w:hint="eastAsia"/>
          <w:bCs/>
          <w:sz w:val="22"/>
          <w:szCs w:val="22"/>
        </w:rPr>
        <w:t>优惠的维修服务，且同类产品</w:t>
      </w:r>
      <w:r w:rsidR="002E70DA">
        <w:rPr>
          <w:rFonts w:ascii="宋体" w:hAnsi="宋体" w:hint="eastAsia"/>
          <w:bCs/>
          <w:sz w:val="22"/>
          <w:szCs w:val="22"/>
        </w:rPr>
        <w:t>售价</w:t>
      </w:r>
      <w:r w:rsidR="002E70DA" w:rsidRPr="009E28C5">
        <w:rPr>
          <w:rFonts w:ascii="宋体" w:hAnsi="宋体" w:hint="eastAsia"/>
          <w:bCs/>
          <w:sz w:val="22"/>
          <w:szCs w:val="22"/>
        </w:rPr>
        <w:t>不得高于投标价格。</w:t>
      </w:r>
      <w:bookmarkStart w:id="1" w:name="_GoBack"/>
      <w:bookmarkEnd w:id="1"/>
    </w:p>
    <w:p w:rsidR="00283DF5" w:rsidRPr="00283DF5" w:rsidRDefault="00670D78" w:rsidP="0035037C">
      <w:pPr>
        <w:spacing w:line="360" w:lineRule="auto"/>
        <w:ind w:firstLineChars="100" w:firstLine="220"/>
        <w:rPr>
          <w:rFonts w:ascii="宋体" w:hAnsi="宋体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5</w:t>
      </w:r>
      <w:r w:rsidR="00283DF5">
        <w:rPr>
          <w:rFonts w:ascii="宋体" w:hAnsi="宋体"/>
          <w:sz w:val="22"/>
          <w:szCs w:val="22"/>
        </w:rPr>
        <w:t>.</w:t>
      </w:r>
      <w:r w:rsidR="0035037C">
        <w:rPr>
          <w:rFonts w:ascii="宋体" w:hAnsi="宋体" w:hint="eastAsia"/>
          <w:sz w:val="22"/>
          <w:szCs w:val="22"/>
        </w:rPr>
        <w:t>4、</w:t>
      </w:r>
      <w:r w:rsidR="00283DF5" w:rsidRPr="00283DF5">
        <w:rPr>
          <w:rFonts w:ascii="宋体" w:hAnsi="宋体"/>
          <w:sz w:val="22"/>
          <w:szCs w:val="22"/>
        </w:rPr>
        <w:t>交货期</w:t>
      </w:r>
      <w:r w:rsidR="00283DF5" w:rsidRPr="00283DF5">
        <w:rPr>
          <w:rFonts w:ascii="宋体" w:hAnsi="宋体" w:hint="eastAsia"/>
          <w:sz w:val="22"/>
          <w:szCs w:val="22"/>
        </w:rPr>
        <w:t>：</w:t>
      </w:r>
      <w:r w:rsidR="00283DF5" w:rsidRPr="00283DF5">
        <w:rPr>
          <w:rFonts w:ascii="宋体" w:hAnsi="宋体"/>
          <w:sz w:val="22"/>
          <w:szCs w:val="22"/>
        </w:rPr>
        <w:t>合同商定</w:t>
      </w:r>
      <w:r w:rsidR="00283DF5" w:rsidRPr="00283DF5">
        <w:rPr>
          <w:rFonts w:ascii="宋体" w:hAnsi="宋体" w:hint="eastAsia"/>
          <w:sz w:val="22"/>
          <w:szCs w:val="22"/>
        </w:rPr>
        <w:t>。</w:t>
      </w:r>
    </w:p>
    <w:p w:rsidR="00FD2F24" w:rsidRPr="00112DB2" w:rsidRDefault="00FD2F24" w:rsidP="00A41A5F">
      <w:pPr>
        <w:spacing w:line="360" w:lineRule="auto"/>
        <w:rPr>
          <w:rFonts w:ascii="宋体" w:hAnsi="宋体"/>
          <w:bCs/>
          <w:sz w:val="22"/>
          <w:szCs w:val="22"/>
        </w:rPr>
      </w:pPr>
    </w:p>
    <w:p w:rsidR="002E70DA" w:rsidRDefault="002E70DA" w:rsidP="00A41A5F">
      <w:pPr>
        <w:spacing w:line="360" w:lineRule="auto"/>
        <w:rPr>
          <w:rFonts w:ascii="宋体" w:hAnsi="宋体"/>
          <w:bCs/>
          <w:sz w:val="22"/>
          <w:szCs w:val="22"/>
        </w:rPr>
      </w:pPr>
    </w:p>
    <w:p w:rsidR="00D864D5" w:rsidRDefault="00D864D5" w:rsidP="002E70DA">
      <w:pPr>
        <w:adjustRightInd w:val="0"/>
        <w:snapToGrid w:val="0"/>
        <w:spacing w:line="360" w:lineRule="auto"/>
        <w:rPr>
          <w:rFonts w:ascii="宋体" w:hAnsi="宋体"/>
          <w:b/>
          <w:sz w:val="28"/>
          <w:szCs w:val="22"/>
        </w:rPr>
      </w:pPr>
    </w:p>
    <w:p w:rsidR="0035037C" w:rsidRDefault="0035037C" w:rsidP="002E70DA">
      <w:pPr>
        <w:adjustRightInd w:val="0"/>
        <w:snapToGrid w:val="0"/>
        <w:spacing w:line="360" w:lineRule="auto"/>
        <w:rPr>
          <w:rFonts w:ascii="宋体" w:hAnsi="宋体"/>
          <w:b/>
          <w:sz w:val="28"/>
          <w:szCs w:val="22"/>
        </w:rPr>
      </w:pPr>
    </w:p>
    <w:p w:rsidR="0035037C" w:rsidRDefault="0035037C" w:rsidP="002E70DA">
      <w:pPr>
        <w:adjustRightInd w:val="0"/>
        <w:snapToGrid w:val="0"/>
        <w:spacing w:line="360" w:lineRule="auto"/>
        <w:rPr>
          <w:rFonts w:ascii="宋体" w:hAnsi="宋体"/>
          <w:b/>
          <w:sz w:val="28"/>
          <w:szCs w:val="22"/>
        </w:rPr>
      </w:pPr>
    </w:p>
    <w:p w:rsidR="002E70DA" w:rsidRPr="0001354A" w:rsidRDefault="00D864D5" w:rsidP="0035037C">
      <w:pPr>
        <w:adjustRightInd w:val="0"/>
        <w:snapToGrid w:val="0"/>
        <w:spacing w:line="360" w:lineRule="auto"/>
        <w:ind w:firstLineChars="147" w:firstLine="325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需方</w:t>
      </w:r>
      <w:r w:rsidR="0001354A" w:rsidRPr="0001354A">
        <w:rPr>
          <w:rFonts w:ascii="宋体" w:hAnsi="宋体"/>
          <w:sz w:val="22"/>
          <w:szCs w:val="22"/>
        </w:rPr>
        <w:t>：</w:t>
      </w:r>
      <w:r w:rsidRPr="00D864D5">
        <w:rPr>
          <w:rFonts w:ascii="宋体" w:hAnsi="宋体" w:hint="eastAsia"/>
          <w:b/>
          <w:sz w:val="22"/>
          <w:szCs w:val="22"/>
        </w:rPr>
        <w:t>河北光华荣昌汽车部件有限公司</w:t>
      </w:r>
      <w:r w:rsidR="0035037C">
        <w:rPr>
          <w:rFonts w:ascii="宋体" w:hAnsi="宋体" w:hint="eastAsia"/>
          <w:b/>
          <w:sz w:val="22"/>
          <w:szCs w:val="22"/>
        </w:rPr>
        <w:t xml:space="preserve">         </w:t>
      </w:r>
    </w:p>
    <w:p w:rsidR="0035037C" w:rsidRDefault="0035037C" w:rsidP="00D864D5">
      <w:pPr>
        <w:adjustRightInd w:val="0"/>
        <w:snapToGrid w:val="0"/>
        <w:spacing w:line="360" w:lineRule="auto"/>
        <w:rPr>
          <w:rFonts w:ascii="宋体" w:hAnsi="宋体"/>
          <w:b/>
          <w:sz w:val="22"/>
          <w:szCs w:val="22"/>
        </w:rPr>
      </w:pPr>
    </w:p>
    <w:p w:rsidR="0035037C" w:rsidRPr="0001354A" w:rsidRDefault="002E70DA" w:rsidP="0035037C">
      <w:pPr>
        <w:adjustRightInd w:val="0"/>
        <w:snapToGrid w:val="0"/>
        <w:spacing w:line="360" w:lineRule="auto"/>
        <w:ind w:firstLineChars="147" w:firstLine="325"/>
        <w:rPr>
          <w:rFonts w:ascii="宋体" w:hAnsi="宋体"/>
          <w:b/>
          <w:sz w:val="22"/>
          <w:szCs w:val="22"/>
        </w:rPr>
      </w:pPr>
      <w:r w:rsidRPr="0001354A">
        <w:rPr>
          <w:rFonts w:ascii="宋体" w:hAnsi="宋体" w:hint="eastAsia"/>
          <w:b/>
          <w:sz w:val="22"/>
          <w:szCs w:val="22"/>
        </w:rPr>
        <w:t>签字：</w:t>
      </w:r>
      <w:r w:rsidR="0035037C">
        <w:rPr>
          <w:rFonts w:ascii="宋体" w:hAnsi="宋体" w:hint="eastAsia"/>
          <w:b/>
          <w:sz w:val="22"/>
          <w:szCs w:val="22"/>
        </w:rPr>
        <w:t xml:space="preserve">                                     </w:t>
      </w:r>
      <w:r w:rsidR="009D4D08">
        <w:rPr>
          <w:rFonts w:ascii="宋体" w:hAnsi="宋体"/>
          <w:b/>
          <w:sz w:val="22"/>
          <w:szCs w:val="22"/>
        </w:rPr>
        <w:t xml:space="preserve"> </w:t>
      </w:r>
    </w:p>
    <w:p w:rsidR="00D864D5" w:rsidRPr="0035037C" w:rsidRDefault="00D864D5" w:rsidP="00D864D5">
      <w:pPr>
        <w:adjustRightInd w:val="0"/>
        <w:snapToGrid w:val="0"/>
        <w:spacing w:line="360" w:lineRule="auto"/>
        <w:rPr>
          <w:rFonts w:ascii="宋体" w:hAnsi="宋体"/>
          <w:b/>
          <w:sz w:val="22"/>
          <w:szCs w:val="22"/>
        </w:rPr>
      </w:pPr>
    </w:p>
    <w:p w:rsidR="00D864D5" w:rsidRPr="0001354A" w:rsidRDefault="0001354A" w:rsidP="0035037C">
      <w:pPr>
        <w:adjustRightInd w:val="0"/>
        <w:snapToGrid w:val="0"/>
        <w:spacing w:line="360" w:lineRule="auto"/>
        <w:ind w:firstLineChars="146" w:firstLine="322"/>
        <w:rPr>
          <w:rFonts w:ascii="宋体" w:hAnsi="宋体"/>
          <w:b/>
          <w:sz w:val="22"/>
          <w:szCs w:val="22"/>
        </w:rPr>
      </w:pPr>
      <w:r w:rsidRPr="0001354A">
        <w:rPr>
          <w:rFonts w:ascii="宋体" w:hAnsi="宋体" w:hint="eastAsia"/>
          <w:b/>
          <w:sz w:val="22"/>
          <w:szCs w:val="22"/>
        </w:rPr>
        <w:t>日期</w:t>
      </w:r>
      <w:r w:rsidRPr="0001354A">
        <w:rPr>
          <w:rFonts w:ascii="宋体" w:hAnsi="宋体"/>
          <w:sz w:val="22"/>
          <w:szCs w:val="22"/>
        </w:rPr>
        <w:t>：</w:t>
      </w:r>
      <w:r w:rsidR="0035037C">
        <w:rPr>
          <w:rFonts w:ascii="宋体" w:hAnsi="宋体" w:hint="eastAsia"/>
          <w:sz w:val="22"/>
          <w:szCs w:val="22"/>
        </w:rPr>
        <w:t xml:space="preserve">                                       </w:t>
      </w:r>
    </w:p>
    <w:bookmarkEnd w:id="0"/>
    <w:p w:rsidR="0001354A" w:rsidRPr="00FD2F24" w:rsidRDefault="0001354A" w:rsidP="00FD2F24">
      <w:pPr>
        <w:adjustRightInd w:val="0"/>
        <w:snapToGrid w:val="0"/>
        <w:spacing w:line="360" w:lineRule="auto"/>
        <w:rPr>
          <w:rFonts w:ascii="宋体" w:hAnsi="宋体"/>
          <w:b/>
          <w:sz w:val="22"/>
          <w:szCs w:val="22"/>
        </w:rPr>
      </w:pPr>
    </w:p>
    <w:sectPr w:rsidR="0001354A" w:rsidRPr="00FD2F24" w:rsidSect="00D85402">
      <w:footerReference w:type="even" r:id="rId14"/>
      <w:footerReference w:type="default" r:id="rId15"/>
      <w:pgSz w:w="11906" w:h="16838"/>
      <w:pgMar w:top="1474" w:right="1298" w:bottom="1134" w:left="1304" w:header="851" w:footer="737" w:gutter="0"/>
      <w:pgNumType w:start="1"/>
      <w:cols w:space="425"/>
      <w:docGrid w:type="linesAndChar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2EE" w:rsidRDefault="00FF62EE">
      <w:r>
        <w:separator/>
      </w:r>
    </w:p>
  </w:endnote>
  <w:endnote w:type="continuationSeparator" w:id="0">
    <w:p w:rsidR="00FF62EE" w:rsidRDefault="00FF6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emens Sans">
    <w:altName w:val="RomanS"/>
    <w:charset w:val="00"/>
    <w:family w:val="auto"/>
    <w:pitch w:val="variable"/>
    <w:sig w:usb0="800000AF" w:usb1="0000204B" w:usb2="00000000" w:usb3="00000000" w:csb0="00000093" w:csb1="00000000"/>
  </w:font>
  <w:font w:name="CorpoS">
    <w:altName w:val="Times New Roman"/>
    <w:charset w:val="00"/>
    <w:family w:val="auto"/>
    <w:pitch w:val="variable"/>
    <w:sig w:usb0="00000003" w:usb1="1000204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XUIVAH+Formata-MediumCondensed">
    <w:altName w:val="Arial"/>
    <w:charset w:val="00"/>
    <w:family w:val="modern"/>
    <w:pitch w:val="default"/>
    <w:sig w:usb0="00000000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G Times (W1)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utura MdCn BT">
    <w:altName w:val="AMGDT"/>
    <w:charset w:val="00"/>
    <w:family w:val="roman"/>
    <w:pitch w:val="default"/>
    <w:sig w:usb0="00000000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P 明朝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..ì.">
    <w:altName w:val="宋体"/>
    <w:charset w:val="86"/>
    <w:family w:val="roman"/>
    <w:pitch w:val="default"/>
  </w:font>
  <w:font w:name="TKTypeRegular">
    <w:altName w:val="Impact"/>
    <w:charset w:val="00"/>
    <w:family w:val="modern"/>
    <w:pitch w:val="default"/>
    <w:sig w:usb0="00000000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 6">
    <w:altName w:val="Arial Unicode MS"/>
    <w:charset w:val="86"/>
    <w:family w:val="swiss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531" w:rsidRDefault="00883531">
    <w:pPr>
      <w:pStyle w:val="afa"/>
      <w:framePr w:wrap="around" w:vAnchor="text" w:hAnchor="margin" w:xAlign="right" w:y="1"/>
      <w:rPr>
        <w:rStyle w:val="affa"/>
      </w:rPr>
    </w:pPr>
    <w:r>
      <w:rPr>
        <w:rStyle w:val="affa"/>
      </w:rPr>
      <w:fldChar w:fldCharType="begin"/>
    </w:r>
    <w:r>
      <w:rPr>
        <w:rStyle w:val="affa"/>
      </w:rPr>
      <w:instrText xml:space="preserve">PAGE  </w:instrText>
    </w:r>
    <w:r>
      <w:rPr>
        <w:rStyle w:val="affa"/>
      </w:rPr>
      <w:fldChar w:fldCharType="separate"/>
    </w:r>
    <w:r>
      <w:rPr>
        <w:rStyle w:val="affa"/>
      </w:rPr>
      <w:t>4</w:t>
    </w:r>
    <w:r>
      <w:rPr>
        <w:rStyle w:val="affa"/>
      </w:rPr>
      <w:fldChar w:fldCharType="end"/>
    </w:r>
  </w:p>
  <w:p w:rsidR="00883531" w:rsidRDefault="00883531">
    <w:pPr>
      <w:pStyle w:val="af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531" w:rsidRDefault="00883531">
    <w:pPr>
      <w:pStyle w:val="afa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531" w:rsidRDefault="00883531">
    <w:pPr>
      <w:pStyle w:val="afa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>
      <w:rPr>
        <w:rStyle w:val="affa"/>
      </w:rPr>
      <w:instrText xml:space="preserve">PAGE  </w:instrText>
    </w:r>
    <w:r>
      <w:rPr>
        <w:rStyle w:val="affa"/>
      </w:rPr>
      <w:fldChar w:fldCharType="separate"/>
    </w:r>
    <w:r>
      <w:rPr>
        <w:rStyle w:val="affa"/>
      </w:rPr>
      <w:t>22</w:t>
    </w:r>
    <w:r>
      <w:rPr>
        <w:rStyle w:val="affa"/>
      </w:rPr>
      <w:fldChar w:fldCharType="end"/>
    </w:r>
  </w:p>
  <w:p w:rsidR="00883531" w:rsidRDefault="00883531">
    <w:pPr>
      <w:pStyle w:val="af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531" w:rsidRDefault="00883531">
    <w:pPr>
      <w:pStyle w:val="afa"/>
      <w:framePr w:wrap="around" w:vAnchor="text" w:hAnchor="margin" w:xAlign="center" w:y="1"/>
      <w:jc w:val="center"/>
      <w:rPr>
        <w:rStyle w:val="affa"/>
      </w:rPr>
    </w:pPr>
    <w:r>
      <w:rPr>
        <w:rStyle w:val="affa"/>
      </w:rPr>
      <w:fldChar w:fldCharType="begin"/>
    </w:r>
    <w:r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6B25BC">
      <w:rPr>
        <w:rStyle w:val="affa"/>
        <w:noProof/>
      </w:rPr>
      <w:t>2</w:t>
    </w:r>
    <w:r>
      <w:rPr>
        <w:rStyle w:val="affa"/>
      </w:rPr>
      <w:fldChar w:fldCharType="end"/>
    </w:r>
  </w:p>
  <w:p w:rsidR="00883531" w:rsidRDefault="00883531">
    <w:pPr>
      <w:pStyle w:val="afa"/>
      <w:ind w:right="360"/>
      <w:rPr>
        <w:i/>
        <w:iCs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2EE" w:rsidRDefault="00FF62EE">
      <w:r>
        <w:separator/>
      </w:r>
    </w:p>
  </w:footnote>
  <w:footnote w:type="continuationSeparator" w:id="0">
    <w:p w:rsidR="00FF62EE" w:rsidRDefault="00FF62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E3C2E0"/>
    <w:multiLevelType w:val="singleLevel"/>
    <w:tmpl w:val="8CE3C2E0"/>
    <w:lvl w:ilvl="0">
      <w:start w:val="1"/>
      <w:numFmt w:val="decimal"/>
      <w:suff w:val="space"/>
      <w:lvlText w:val="%1."/>
      <w:lvlJc w:val="left"/>
      <w:pPr>
        <w:ind w:left="142" w:firstLine="0"/>
      </w:pPr>
    </w:lvl>
  </w:abstractNum>
  <w:abstractNum w:abstractNumId="1" w15:restartNumberingAfterBreak="0">
    <w:nsid w:val="FFFFFF7F"/>
    <w:multiLevelType w:val="singleLevel"/>
    <w:tmpl w:val="FFFFFF7F"/>
    <w:lvl w:ilvl="0">
      <w:start w:val="4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FFFFFFFB"/>
    <w:multiLevelType w:val="multilevel"/>
    <w:tmpl w:val="FFFFFFFB"/>
    <w:lvl w:ilvl="0">
      <w:start w:val="1"/>
      <w:numFmt w:val="upperRoman"/>
      <w:pStyle w:val="1"/>
      <w:lvlText w:val="%1."/>
      <w:legacy w:legacy="1" w:legacySpace="0" w:legacyIndent="425"/>
      <w:lvlJc w:val="left"/>
      <w:pPr>
        <w:ind w:left="425" w:hanging="425"/>
      </w:pPr>
    </w:lvl>
    <w:lvl w:ilvl="1">
      <w:start w:val="1"/>
      <w:numFmt w:val="upperLetter"/>
      <w:pStyle w:val="21"/>
      <w:lvlText w:val="%2."/>
      <w:legacy w:legacy="1" w:legacySpace="0" w:legacyIndent="425"/>
      <w:lvlJc w:val="left"/>
      <w:pPr>
        <w:ind w:left="850" w:hanging="425"/>
      </w:pPr>
    </w:lvl>
    <w:lvl w:ilvl="2">
      <w:start w:val="1"/>
      <w:numFmt w:val="decimal"/>
      <w:pStyle w:val="3"/>
      <w:lvlText w:val="%3."/>
      <w:legacy w:legacy="1" w:legacySpace="0" w:legacyIndent="425"/>
      <w:lvlJc w:val="left"/>
      <w:pPr>
        <w:ind w:left="1275" w:hanging="425"/>
      </w:pPr>
    </w:lvl>
    <w:lvl w:ilvl="3">
      <w:start w:val="1"/>
      <w:numFmt w:val="lowerLetter"/>
      <w:pStyle w:val="40"/>
      <w:lvlText w:val="%4)"/>
      <w:legacy w:legacy="1" w:legacySpace="0" w:legacyIndent="425"/>
      <w:lvlJc w:val="left"/>
      <w:pPr>
        <w:ind w:left="1700" w:hanging="425"/>
      </w:pPr>
    </w:lvl>
    <w:lvl w:ilvl="4">
      <w:start w:val="1"/>
      <w:numFmt w:val="decimal"/>
      <w:pStyle w:val="5"/>
      <w:lvlText w:val="(%5)"/>
      <w:legacy w:legacy="1" w:legacySpace="0" w:legacyIndent="425"/>
      <w:lvlJc w:val="left"/>
      <w:pPr>
        <w:ind w:left="2125" w:hanging="425"/>
      </w:pPr>
    </w:lvl>
    <w:lvl w:ilvl="5">
      <w:start w:val="1"/>
      <w:numFmt w:val="lowerLetter"/>
      <w:pStyle w:val="6"/>
      <w:lvlText w:val="(%6)"/>
      <w:legacy w:legacy="1" w:legacySpace="0" w:legacyIndent="425"/>
      <w:lvlJc w:val="left"/>
      <w:pPr>
        <w:ind w:left="2550" w:hanging="425"/>
      </w:pPr>
    </w:lvl>
    <w:lvl w:ilvl="6">
      <w:start w:val="1"/>
      <w:numFmt w:val="lowerRoman"/>
      <w:pStyle w:val="7"/>
      <w:lvlText w:val="(%7)"/>
      <w:legacy w:legacy="1" w:legacySpace="0" w:legacyIndent="425"/>
      <w:lvlJc w:val="left"/>
      <w:pPr>
        <w:ind w:left="2975" w:hanging="425"/>
      </w:pPr>
    </w:lvl>
    <w:lvl w:ilvl="7">
      <w:start w:val="1"/>
      <w:numFmt w:val="lowerLetter"/>
      <w:pStyle w:val="8"/>
      <w:lvlText w:val="(%8)"/>
      <w:legacy w:legacy="1" w:legacySpace="0" w:legacyIndent="425"/>
      <w:lvlJc w:val="left"/>
      <w:pPr>
        <w:ind w:left="3400" w:hanging="425"/>
      </w:pPr>
    </w:lvl>
    <w:lvl w:ilvl="8">
      <w:start w:val="1"/>
      <w:numFmt w:val="lowerRoman"/>
      <w:pStyle w:val="9"/>
      <w:lvlText w:val="(%9)"/>
      <w:legacy w:legacy="1" w:legacySpace="0" w:legacyIndent="425"/>
      <w:lvlJc w:val="left"/>
      <w:pPr>
        <w:ind w:left="3825" w:hanging="425"/>
      </w:pPr>
    </w:lvl>
  </w:abstractNum>
  <w:abstractNum w:abstractNumId="6" w15:restartNumberingAfterBreak="0">
    <w:nsid w:val="00000002"/>
    <w:multiLevelType w:val="singleLevel"/>
    <w:tmpl w:val="00000002"/>
    <w:lvl w:ilvl="0">
      <w:start w:val="3"/>
      <w:numFmt w:val="decimal"/>
      <w:suff w:val="nothing"/>
      <w:lvlText w:val="%1、"/>
      <w:lvlJc w:val="left"/>
      <w:pPr>
        <w:ind w:left="0" w:firstLine="0"/>
      </w:pPr>
    </w:lvl>
  </w:abstractNum>
  <w:abstractNum w:abstractNumId="7" w15:restartNumberingAfterBreak="0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0000000B"/>
    <w:multiLevelType w:val="multilevel"/>
    <w:tmpl w:val="0000000B"/>
    <w:lvl w:ilvl="0">
      <w:start w:val="1"/>
      <w:numFmt w:val="lowerLetter"/>
      <w:lvlText w:val="%1)"/>
      <w:lvlJc w:val="left"/>
      <w:pPr>
        <w:ind w:left="1200" w:hanging="36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00000012"/>
    <w:multiLevelType w:val="multilevel"/>
    <w:tmpl w:val="00000012"/>
    <w:lvl w:ilvl="0">
      <w:start w:val="1"/>
      <w:numFmt w:val="lowerLetter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00000017"/>
    <w:multiLevelType w:val="multilevel"/>
    <w:tmpl w:val="00000017"/>
    <w:lvl w:ilvl="0">
      <w:start w:val="1"/>
      <w:numFmt w:val="lowerLetter"/>
      <w:lvlText w:val="%1)"/>
      <w:lvlJc w:val="left"/>
      <w:pPr>
        <w:ind w:left="988" w:hanging="420"/>
      </w:pPr>
    </w:lvl>
    <w:lvl w:ilvl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1" w15:restartNumberingAfterBreak="0">
    <w:nsid w:val="00000018"/>
    <w:multiLevelType w:val="multilevel"/>
    <w:tmpl w:val="00000018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420"/>
      </w:pPr>
    </w:lvl>
    <w:lvl w:ilvl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2" w15:restartNumberingAfterBreak="0">
    <w:nsid w:val="00000019"/>
    <w:multiLevelType w:val="multilevel"/>
    <w:tmpl w:val="00000019"/>
    <w:lvl w:ilvl="0">
      <w:start w:val="1"/>
      <w:numFmt w:val="lowerLetter"/>
      <w:lvlText w:val="%1)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0000001A"/>
    <w:multiLevelType w:val="multilevel"/>
    <w:tmpl w:val="0000001A"/>
    <w:lvl w:ilvl="0">
      <w:start w:val="1"/>
      <w:numFmt w:val="lowerLetter"/>
      <w:lvlText w:val="%1)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4" w15:restartNumberingAfterBreak="0">
    <w:nsid w:val="00000023"/>
    <w:multiLevelType w:val="multilevel"/>
    <w:tmpl w:val="00000023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5" w15:restartNumberingAfterBreak="0">
    <w:nsid w:val="01177416"/>
    <w:multiLevelType w:val="multilevel"/>
    <w:tmpl w:val="0117741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0493191B"/>
    <w:multiLevelType w:val="hybridMultilevel"/>
    <w:tmpl w:val="9110AFDA"/>
    <w:lvl w:ilvl="0" w:tplc="04090019">
      <w:start w:val="1"/>
      <w:numFmt w:val="lowerLetter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7" w15:restartNumberingAfterBreak="0">
    <w:nsid w:val="04C81AD3"/>
    <w:multiLevelType w:val="multilevel"/>
    <w:tmpl w:val="89CE236E"/>
    <w:lvl w:ilvl="0">
      <w:start w:val="3"/>
      <w:numFmt w:val="decimal"/>
      <w:lvlText w:val="%1."/>
      <w:lvlJc w:val="left"/>
      <w:pPr>
        <w:ind w:left="756" w:hanging="7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756"/>
      </w:pPr>
      <w:rPr>
        <w:rFonts w:hint="default"/>
      </w:rPr>
    </w:lvl>
    <w:lvl w:ilvl="2">
      <w:start w:val="7"/>
      <w:numFmt w:val="decimal"/>
      <w:lvlText w:val="%1.%2.%3、"/>
      <w:lvlJc w:val="left"/>
      <w:pPr>
        <w:ind w:left="1300" w:hanging="1080"/>
      </w:pPr>
      <w:rPr>
        <w:rFonts w:hint="default"/>
      </w:rPr>
    </w:lvl>
    <w:lvl w:ilvl="3">
      <w:start w:val="1"/>
      <w:numFmt w:val="decimal"/>
      <w:lvlText w:val="%1.%2.%3、%4."/>
      <w:lvlJc w:val="left"/>
      <w:pPr>
        <w:ind w:left="1410" w:hanging="1080"/>
      </w:pPr>
      <w:rPr>
        <w:rFonts w:hint="default"/>
      </w:rPr>
    </w:lvl>
    <w:lvl w:ilvl="4">
      <w:start w:val="1"/>
      <w:numFmt w:val="decimal"/>
      <w:lvlText w:val="%1.%2.%3、%4.%5."/>
      <w:lvlJc w:val="left"/>
      <w:pPr>
        <w:ind w:left="1880" w:hanging="1440"/>
      </w:pPr>
      <w:rPr>
        <w:rFonts w:hint="default"/>
      </w:rPr>
    </w:lvl>
    <w:lvl w:ilvl="5">
      <w:start w:val="1"/>
      <w:numFmt w:val="decimal"/>
      <w:lvlText w:val="%1.%2.%3、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lvlText w:val="%1.%2.%3、%4.%5.%6.%7."/>
      <w:lvlJc w:val="left"/>
      <w:pPr>
        <w:ind w:left="2460" w:hanging="1800"/>
      </w:pPr>
      <w:rPr>
        <w:rFonts w:hint="default"/>
      </w:rPr>
    </w:lvl>
    <w:lvl w:ilvl="7">
      <w:start w:val="1"/>
      <w:numFmt w:val="decimal"/>
      <w:lvlText w:val="%1.%2.%3、%4.%5.%6.%7.%8."/>
      <w:lvlJc w:val="left"/>
      <w:pPr>
        <w:ind w:left="2930" w:hanging="2160"/>
      </w:pPr>
      <w:rPr>
        <w:rFonts w:hint="default"/>
      </w:rPr>
    </w:lvl>
    <w:lvl w:ilvl="8">
      <w:start w:val="1"/>
      <w:numFmt w:val="decimal"/>
      <w:lvlText w:val="%1.%2.%3、%4.%5.%6.%7.%8.%9."/>
      <w:lvlJc w:val="left"/>
      <w:pPr>
        <w:ind w:left="3040" w:hanging="2160"/>
      </w:pPr>
      <w:rPr>
        <w:rFonts w:hint="default"/>
      </w:rPr>
    </w:lvl>
  </w:abstractNum>
  <w:abstractNum w:abstractNumId="18" w15:restartNumberingAfterBreak="0">
    <w:nsid w:val="05222976"/>
    <w:multiLevelType w:val="multilevel"/>
    <w:tmpl w:val="05222976"/>
    <w:lvl w:ilvl="0">
      <w:start w:val="4"/>
      <w:numFmt w:val="decimal"/>
      <w:lvlText w:val="（%1）"/>
      <w:lvlJc w:val="left"/>
      <w:pPr>
        <w:ind w:left="198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05" w:hanging="420"/>
      </w:pPr>
    </w:lvl>
    <w:lvl w:ilvl="2">
      <w:start w:val="1"/>
      <w:numFmt w:val="lowerRoman"/>
      <w:lvlText w:val="%3."/>
      <w:lvlJc w:val="right"/>
      <w:pPr>
        <w:ind w:left="2525" w:hanging="420"/>
      </w:pPr>
    </w:lvl>
    <w:lvl w:ilvl="3">
      <w:start w:val="1"/>
      <w:numFmt w:val="decimal"/>
      <w:lvlText w:val="%4."/>
      <w:lvlJc w:val="left"/>
      <w:pPr>
        <w:ind w:left="2945" w:hanging="420"/>
      </w:pPr>
    </w:lvl>
    <w:lvl w:ilvl="4">
      <w:start w:val="1"/>
      <w:numFmt w:val="lowerLetter"/>
      <w:lvlText w:val="%5)"/>
      <w:lvlJc w:val="left"/>
      <w:pPr>
        <w:ind w:left="3365" w:hanging="420"/>
      </w:pPr>
    </w:lvl>
    <w:lvl w:ilvl="5">
      <w:start w:val="1"/>
      <w:numFmt w:val="lowerRoman"/>
      <w:lvlText w:val="%6."/>
      <w:lvlJc w:val="right"/>
      <w:pPr>
        <w:ind w:left="3785" w:hanging="420"/>
      </w:pPr>
    </w:lvl>
    <w:lvl w:ilvl="6">
      <w:start w:val="1"/>
      <w:numFmt w:val="decimal"/>
      <w:lvlText w:val="%7."/>
      <w:lvlJc w:val="left"/>
      <w:pPr>
        <w:ind w:left="4205" w:hanging="420"/>
      </w:pPr>
    </w:lvl>
    <w:lvl w:ilvl="7">
      <w:start w:val="1"/>
      <w:numFmt w:val="lowerLetter"/>
      <w:lvlText w:val="%8)"/>
      <w:lvlJc w:val="left"/>
      <w:pPr>
        <w:ind w:left="4625" w:hanging="420"/>
      </w:pPr>
    </w:lvl>
    <w:lvl w:ilvl="8">
      <w:start w:val="1"/>
      <w:numFmt w:val="lowerRoman"/>
      <w:lvlText w:val="%9."/>
      <w:lvlJc w:val="right"/>
      <w:pPr>
        <w:ind w:left="5045" w:hanging="420"/>
      </w:pPr>
    </w:lvl>
  </w:abstractNum>
  <w:abstractNum w:abstractNumId="19" w15:restartNumberingAfterBreak="0">
    <w:nsid w:val="062579D7"/>
    <w:multiLevelType w:val="multilevel"/>
    <w:tmpl w:val="062579D7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0B142E7A"/>
    <w:multiLevelType w:val="multilevel"/>
    <w:tmpl w:val="0B142E7A"/>
    <w:lvl w:ilvl="0">
      <w:start w:val="1"/>
      <w:numFmt w:val="decimal"/>
      <w:lvlText w:val="1.%1"/>
      <w:lvlJc w:val="center"/>
      <w:pPr>
        <w:ind w:left="545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965" w:hanging="420"/>
      </w:pPr>
    </w:lvl>
    <w:lvl w:ilvl="2">
      <w:start w:val="1"/>
      <w:numFmt w:val="lowerRoman"/>
      <w:lvlText w:val="%3."/>
      <w:lvlJc w:val="right"/>
      <w:pPr>
        <w:ind w:left="1385" w:hanging="420"/>
      </w:pPr>
    </w:lvl>
    <w:lvl w:ilvl="3">
      <w:start w:val="1"/>
      <w:numFmt w:val="decimal"/>
      <w:lvlText w:val="%4."/>
      <w:lvlJc w:val="left"/>
      <w:pPr>
        <w:ind w:left="1805" w:hanging="420"/>
      </w:pPr>
    </w:lvl>
    <w:lvl w:ilvl="4">
      <w:start w:val="1"/>
      <w:numFmt w:val="lowerLetter"/>
      <w:lvlText w:val="%5)"/>
      <w:lvlJc w:val="left"/>
      <w:pPr>
        <w:ind w:left="2225" w:hanging="420"/>
      </w:pPr>
    </w:lvl>
    <w:lvl w:ilvl="5">
      <w:start w:val="1"/>
      <w:numFmt w:val="lowerRoman"/>
      <w:lvlText w:val="%6."/>
      <w:lvlJc w:val="right"/>
      <w:pPr>
        <w:ind w:left="2645" w:hanging="420"/>
      </w:pPr>
    </w:lvl>
    <w:lvl w:ilvl="6">
      <w:start w:val="1"/>
      <w:numFmt w:val="decimal"/>
      <w:lvlText w:val="%7."/>
      <w:lvlJc w:val="left"/>
      <w:pPr>
        <w:ind w:left="3065" w:hanging="420"/>
      </w:pPr>
    </w:lvl>
    <w:lvl w:ilvl="7">
      <w:start w:val="1"/>
      <w:numFmt w:val="lowerLetter"/>
      <w:lvlText w:val="%8)"/>
      <w:lvlJc w:val="left"/>
      <w:pPr>
        <w:ind w:left="3485" w:hanging="420"/>
      </w:pPr>
    </w:lvl>
    <w:lvl w:ilvl="8">
      <w:start w:val="1"/>
      <w:numFmt w:val="lowerRoman"/>
      <w:lvlText w:val="%9."/>
      <w:lvlJc w:val="right"/>
      <w:pPr>
        <w:ind w:left="3905" w:hanging="420"/>
      </w:pPr>
    </w:lvl>
  </w:abstractNum>
  <w:abstractNum w:abstractNumId="21" w15:restartNumberingAfterBreak="0">
    <w:nsid w:val="0E8E0A62"/>
    <w:multiLevelType w:val="multilevel"/>
    <w:tmpl w:val="0E8E0A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0F475124"/>
    <w:multiLevelType w:val="multilevel"/>
    <w:tmpl w:val="0F475124"/>
    <w:lvl w:ilvl="0">
      <w:start w:val="3"/>
      <w:numFmt w:val="decimal"/>
      <w:pStyle w:val="SectionHeading"/>
      <w:lvlText w:val="%1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Sub1sectionHeading"/>
      <w:lvlText w:val="%1.%2."/>
      <w:lvlJc w:val="left"/>
      <w:pPr>
        <w:tabs>
          <w:tab w:val="left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Sub2sectionHeading"/>
      <w:lvlText w:val="5.3.%3."/>
      <w:lvlJc w:val="left"/>
      <w:pPr>
        <w:tabs>
          <w:tab w:val="left" w:pos="1440"/>
        </w:tabs>
        <w:ind w:left="1224" w:hanging="504"/>
      </w:pPr>
      <w:rPr>
        <w:rFonts w:cs="Times New Roman"/>
      </w:rPr>
    </w:lvl>
    <w:lvl w:ilvl="3">
      <w:start w:val="1"/>
      <w:numFmt w:val="decimal"/>
      <w:pStyle w:val="Sub3sectionHeading"/>
      <w:lvlText w:val="5.3.%3.%4."/>
      <w:lvlJc w:val="left"/>
      <w:pPr>
        <w:tabs>
          <w:tab w:val="left" w:pos="2160"/>
        </w:tabs>
        <w:ind w:left="1728" w:hanging="648"/>
      </w:pPr>
      <w:rPr>
        <w:rFonts w:cs="Times New Roman"/>
      </w:rPr>
    </w:lvl>
    <w:lvl w:ilvl="4">
      <w:start w:val="1"/>
      <w:numFmt w:val="decimal"/>
      <w:pStyle w:val="Sub4sectionHeading"/>
      <w:lvlText w:val="5.3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left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left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left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left" w:pos="432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153B396F"/>
    <w:multiLevelType w:val="multilevel"/>
    <w:tmpl w:val="153B396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18CD2B32"/>
    <w:multiLevelType w:val="multilevel"/>
    <w:tmpl w:val="18CD2B32"/>
    <w:lvl w:ilvl="0">
      <w:start w:val="1"/>
      <w:numFmt w:val="decimal"/>
      <w:pStyle w:val="10"/>
      <w:suff w:val="space"/>
      <w:lvlText w:val="%1、"/>
      <w:lvlJc w:val="left"/>
      <w:pPr>
        <w:ind w:left="0" w:firstLine="0"/>
      </w:pPr>
      <w:rPr>
        <w:rFonts w:eastAsia="黑体" w:hint="eastAsia"/>
        <w:b w:val="0"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left" w:pos="1021"/>
        </w:tabs>
        <w:ind w:left="0" w:firstLine="454"/>
      </w:pPr>
      <w:rPr>
        <w:rFonts w:hint="eastAsia"/>
        <w:b w:val="0"/>
      </w:rPr>
    </w:lvl>
    <w:lvl w:ilvl="2">
      <w:start w:val="1"/>
      <w:numFmt w:val="decimal"/>
      <w:lvlText w:val="%1.%2.%3"/>
      <w:lvlJc w:val="left"/>
      <w:pPr>
        <w:tabs>
          <w:tab w:val="left" w:pos="1247"/>
        </w:tabs>
        <w:ind w:left="0" w:firstLine="454"/>
      </w:pPr>
      <w:rPr>
        <w:rFonts w:eastAsia="宋体" w:hint="eastAsia"/>
        <w:b w:val="0"/>
        <w:i w:val="0"/>
        <w:color w:val="auto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1474"/>
        </w:tabs>
        <w:ind w:left="0" w:firstLine="454"/>
      </w:pPr>
      <w:rPr>
        <w:rFonts w:eastAsia="宋体" w:hint="eastAsia"/>
        <w:b w:val="0"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tabs>
          <w:tab w:val="left" w:pos="1701"/>
        </w:tabs>
        <w:ind w:left="0" w:firstLine="454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5" w15:restartNumberingAfterBreak="0">
    <w:nsid w:val="2B161C24"/>
    <w:multiLevelType w:val="multilevel"/>
    <w:tmpl w:val="2B161C24"/>
    <w:lvl w:ilvl="0">
      <w:start w:val="1"/>
      <w:numFmt w:val="chineseCountingThousand"/>
      <w:pStyle w:val="ItemList"/>
      <w:lvlText w:val="第%1章 "/>
      <w:lvlJc w:val="left"/>
      <w:pPr>
        <w:ind w:left="431" w:hanging="431"/>
      </w:pPr>
      <w:rPr>
        <w:rFonts w:hint="eastAsia"/>
        <w:sz w:val="44"/>
        <w:szCs w:val="44"/>
      </w:rPr>
    </w:lvl>
    <w:lvl w:ilvl="1">
      <w:start w:val="1"/>
      <w:numFmt w:val="decimal"/>
      <w:isLgl/>
      <w:lvlText w:val="%1.%2"/>
      <w:lvlJc w:val="left"/>
      <w:pPr>
        <w:ind w:left="601" w:hanging="431"/>
      </w:pPr>
      <w:rPr>
        <w:rFonts w:ascii="微软雅黑" w:eastAsia="微软雅黑" w:hAnsi="微软雅黑" w:hint="eastAsia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24" w:hanging="431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941" w:hanging="431"/>
      </w:pPr>
      <w:rPr>
        <w:rFonts w:ascii="宋体" w:eastAsia="宋体" w:hAnsi="宋体" w:hint="eastAsia"/>
        <w:b/>
      </w:rPr>
    </w:lvl>
    <w:lvl w:ilvl="4">
      <w:start w:val="1"/>
      <w:numFmt w:val="decimal"/>
      <w:isLgl/>
      <w:lvlText w:val="%1.%2.%3.%4.%5"/>
      <w:lvlJc w:val="left"/>
      <w:pPr>
        <w:ind w:left="1111" w:hanging="431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281" w:hanging="431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451" w:hanging="431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1621" w:hanging="431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1791" w:hanging="431"/>
      </w:pPr>
      <w:rPr>
        <w:rFonts w:hint="eastAsia"/>
      </w:rPr>
    </w:lvl>
  </w:abstractNum>
  <w:abstractNum w:abstractNumId="26" w15:restartNumberingAfterBreak="0">
    <w:nsid w:val="2F4E6D6D"/>
    <w:multiLevelType w:val="multilevel"/>
    <w:tmpl w:val="2F4E6D6D"/>
    <w:lvl w:ilvl="0">
      <w:start w:val="1"/>
      <w:numFmt w:val="chineseCountingThousand"/>
      <w:pStyle w:val="11"/>
      <w:suff w:val="nothing"/>
      <w:lvlText w:val="%1、"/>
      <w:lvlJc w:val="left"/>
      <w:pPr>
        <w:ind w:left="0" w:firstLine="0"/>
      </w:pPr>
      <w:rPr>
        <w:rFonts w:ascii="宋体" w:eastAsia="宋体" w:hint="eastAsia"/>
        <w:b/>
        <w:i w:val="0"/>
        <w:sz w:val="28"/>
      </w:rPr>
    </w:lvl>
    <w:lvl w:ilvl="1">
      <w:start w:val="1"/>
      <w:numFmt w:val="lowerLetter"/>
      <w:lvlText w:val="%2)"/>
      <w:lvlJc w:val="left"/>
      <w:pPr>
        <w:ind w:left="142" w:firstLine="0"/>
      </w:pPr>
      <w:rPr>
        <w:rFonts w:hint="eastAsia"/>
        <w:b w:val="0"/>
        <w:i w:val="0"/>
        <w:sz w:val="24"/>
      </w:rPr>
    </w:lvl>
    <w:lvl w:ilvl="2">
      <w:start w:val="1"/>
      <w:numFmt w:val="decimal"/>
      <w:pStyle w:val="30"/>
      <w:suff w:val="nothing"/>
      <w:lvlText w:val="%2.%3. "/>
      <w:lvlJc w:val="left"/>
      <w:pPr>
        <w:ind w:left="709" w:firstLine="0"/>
      </w:pPr>
      <w:rPr>
        <w:rFonts w:ascii="宋体" w:eastAsia="宋体" w:hAnsi="Times New Roman" w:hint="eastAsia"/>
        <w:sz w:val="24"/>
      </w:rPr>
    </w:lvl>
    <w:lvl w:ilvl="3">
      <w:start w:val="1"/>
      <w:numFmt w:val="decimal"/>
      <w:pStyle w:val="41"/>
      <w:suff w:val="nothing"/>
      <w:lvlText w:val="%4) "/>
      <w:lvlJc w:val="left"/>
      <w:pPr>
        <w:ind w:left="851" w:firstLine="0"/>
      </w:pPr>
      <w:rPr>
        <w:rFonts w:ascii="宋体" w:eastAsia="宋体" w:hAnsi="Times New Roman" w:hint="eastAsia"/>
        <w:b w:val="0"/>
        <w:i w:val="0"/>
        <w:sz w:val="24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27" w15:restartNumberingAfterBreak="0">
    <w:nsid w:val="334C2996"/>
    <w:multiLevelType w:val="multilevel"/>
    <w:tmpl w:val="334C2996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theme="minorBidi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35DD1C56"/>
    <w:multiLevelType w:val="multilevel"/>
    <w:tmpl w:val="35DD1C56"/>
    <w:lvl w:ilvl="0">
      <w:numFmt w:val="bullet"/>
      <w:lvlText w:val="•"/>
      <w:lvlJc w:val="left"/>
      <w:pPr>
        <w:ind w:left="420" w:hanging="420"/>
      </w:pPr>
      <w:rPr>
        <w:rFonts w:ascii="宋体" w:eastAsia="宋体" w:hAnsi="宋体" w:cstheme="minorBidi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0176246"/>
    <w:multiLevelType w:val="multilevel"/>
    <w:tmpl w:val="40176246"/>
    <w:lvl w:ilvl="0">
      <w:start w:val="1"/>
      <w:numFmt w:val="bullet"/>
      <w:pStyle w:val="Bullet"/>
      <w:lvlText w:val="-"/>
      <w:lvlJc w:val="left"/>
      <w:pPr>
        <w:tabs>
          <w:tab w:val="left" w:pos="720"/>
        </w:tabs>
        <w:ind w:left="1296" w:hanging="576"/>
      </w:pPr>
      <w:rPr>
        <w:rFonts w:ascii="Times New Roman" w:eastAsia="宋体" w:hAnsi="Times New Roman" w:cs="Times New Roman" w:hint="default"/>
      </w:rPr>
    </w:lvl>
    <w:lvl w:ilvl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0" w15:restartNumberingAfterBreak="0">
    <w:nsid w:val="42F31AF4"/>
    <w:multiLevelType w:val="multilevel"/>
    <w:tmpl w:val="42F31AF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tabs>
          <w:tab w:val="left" w:pos="432"/>
        </w:tabs>
        <w:ind w:left="432" w:hanging="432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left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31" w15:restartNumberingAfterBreak="0">
    <w:nsid w:val="44425829"/>
    <w:multiLevelType w:val="multilevel"/>
    <w:tmpl w:val="4442582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780" w:hanging="360"/>
      </w:pPr>
      <w:rPr>
        <w:rFonts w:ascii="宋体" w:eastAsia="宋体" w:hAnsi="宋体" w:cstheme="minorBidi" w:hint="eastAsia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5686F10"/>
    <w:multiLevelType w:val="multilevel"/>
    <w:tmpl w:val="45686F1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45FE5C8F"/>
    <w:multiLevelType w:val="multilevel"/>
    <w:tmpl w:val="45FE5C8F"/>
    <w:lvl w:ilvl="0">
      <w:start w:val="1"/>
      <w:numFmt w:val="decimal"/>
      <w:lvlText w:val="2.%1"/>
      <w:lvlJc w:val="center"/>
      <w:pPr>
        <w:ind w:left="545" w:hanging="420"/>
      </w:pPr>
      <w:rPr>
        <w:rFonts w:hint="eastAsia"/>
        <w:b w:val="0"/>
      </w:rPr>
    </w:lvl>
    <w:lvl w:ilvl="1">
      <w:start w:val="1"/>
      <w:numFmt w:val="decimal"/>
      <w:lvlText w:val="2.3.%2"/>
      <w:lvlJc w:val="left"/>
      <w:pPr>
        <w:ind w:left="965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385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805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225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645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65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485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05" w:hanging="420"/>
      </w:pPr>
      <w:rPr>
        <w:rFonts w:hint="eastAsia"/>
      </w:rPr>
    </w:lvl>
  </w:abstractNum>
  <w:abstractNum w:abstractNumId="34" w15:restartNumberingAfterBreak="0">
    <w:nsid w:val="4BA405BD"/>
    <w:multiLevelType w:val="multilevel"/>
    <w:tmpl w:val="4BA405BD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pStyle w:val="a0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  <w:b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宋体" w:eastAsia="宋体" w:hAnsi="宋体" w:hint="eastAsia"/>
        <w:b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5" w15:restartNumberingAfterBreak="0">
    <w:nsid w:val="53B9346B"/>
    <w:multiLevelType w:val="hybridMultilevel"/>
    <w:tmpl w:val="90769486"/>
    <w:lvl w:ilvl="0" w:tplc="86B655A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5871294F"/>
    <w:multiLevelType w:val="multilevel"/>
    <w:tmpl w:val="5871294F"/>
    <w:lvl w:ilvl="0">
      <w:start w:val="1"/>
      <w:numFmt w:val="decimal"/>
      <w:isLgl/>
      <w:lvlText w:val="2.%1"/>
      <w:lvlJc w:val="left"/>
      <w:pPr>
        <w:tabs>
          <w:tab w:val="left" w:pos="567"/>
        </w:tabs>
        <w:ind w:left="992" w:hanging="425"/>
      </w:pPr>
      <w:rPr>
        <w:rFonts w:hint="eastAsia"/>
      </w:rPr>
    </w:lvl>
    <w:lvl w:ilvl="1">
      <w:start w:val="1"/>
      <w:numFmt w:val="decimal"/>
      <w:lvlText w:val="1.%2"/>
      <w:lvlJc w:val="left"/>
      <w:pPr>
        <w:tabs>
          <w:tab w:val="left" w:pos="567"/>
        </w:tabs>
        <w:ind w:left="1559" w:hanging="992"/>
      </w:pPr>
      <w:rPr>
        <w:rFonts w:hint="eastAsia"/>
      </w:rPr>
    </w:lvl>
    <w:lvl w:ilvl="2">
      <w:start w:val="1"/>
      <w:numFmt w:val="decimal"/>
      <w:pStyle w:val="421"/>
      <w:isLgl/>
      <w:lvlText w:val="2.2.%3"/>
      <w:lvlJc w:val="left"/>
      <w:pPr>
        <w:tabs>
          <w:tab w:val="left" w:pos="1418"/>
        </w:tabs>
        <w:ind w:left="567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923"/>
        </w:tabs>
        <w:ind w:left="2551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708"/>
        </w:tabs>
        <w:ind w:left="3118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133"/>
        </w:tabs>
        <w:ind w:left="3827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918"/>
        </w:tabs>
        <w:ind w:left="4394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703"/>
        </w:tabs>
        <w:ind w:left="4961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129"/>
        </w:tabs>
        <w:ind w:left="5669" w:hanging="1700"/>
      </w:pPr>
      <w:rPr>
        <w:rFonts w:hint="eastAsia"/>
      </w:rPr>
    </w:lvl>
  </w:abstractNum>
  <w:abstractNum w:abstractNumId="37" w15:restartNumberingAfterBreak="0">
    <w:nsid w:val="5E1344D1"/>
    <w:multiLevelType w:val="multilevel"/>
    <w:tmpl w:val="5E1344D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2DE2254"/>
    <w:multiLevelType w:val="hybridMultilevel"/>
    <w:tmpl w:val="FA427278"/>
    <w:lvl w:ilvl="0" w:tplc="88B4D8AC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643D3E94"/>
    <w:multiLevelType w:val="multilevel"/>
    <w:tmpl w:val="643D3E9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0" w:hanging="567"/>
      </w:pPr>
      <w:rPr>
        <w:rFonts w:ascii="宋体" w:eastAsia="宋体" w:hAnsi="宋体"/>
        <w:b w:val="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宋体" w:eastAsia="宋体" w:hAnsi="宋体"/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ascii="宋体" w:eastAsia="宋体" w:hAnsi="宋体"/>
        <w:b w:val="0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 w15:restartNumberingAfterBreak="0">
    <w:nsid w:val="656B768F"/>
    <w:multiLevelType w:val="multilevel"/>
    <w:tmpl w:val="356A6C14"/>
    <w:lvl w:ilvl="0">
      <w:start w:val="3"/>
      <w:numFmt w:val="decimal"/>
      <w:lvlText w:val="%1."/>
      <w:lvlJc w:val="left"/>
      <w:pPr>
        <w:ind w:left="756" w:hanging="7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756"/>
      </w:pPr>
      <w:rPr>
        <w:rFonts w:hint="default"/>
      </w:rPr>
    </w:lvl>
    <w:lvl w:ilvl="2">
      <w:start w:val="4"/>
      <w:numFmt w:val="decimal"/>
      <w:lvlText w:val="%1.%2.%3、"/>
      <w:lvlJc w:val="left"/>
      <w:pPr>
        <w:ind w:left="1300" w:hanging="1080"/>
      </w:pPr>
      <w:rPr>
        <w:rFonts w:hint="default"/>
      </w:rPr>
    </w:lvl>
    <w:lvl w:ilvl="3">
      <w:start w:val="1"/>
      <w:numFmt w:val="decimal"/>
      <w:lvlText w:val="%1.%2.%3、%4."/>
      <w:lvlJc w:val="left"/>
      <w:pPr>
        <w:ind w:left="1410" w:hanging="1080"/>
      </w:pPr>
      <w:rPr>
        <w:rFonts w:hint="default"/>
      </w:rPr>
    </w:lvl>
    <w:lvl w:ilvl="4">
      <w:start w:val="1"/>
      <w:numFmt w:val="decimal"/>
      <w:lvlText w:val="%1.%2.%3、%4.%5."/>
      <w:lvlJc w:val="left"/>
      <w:pPr>
        <w:ind w:left="1880" w:hanging="1440"/>
      </w:pPr>
      <w:rPr>
        <w:rFonts w:hint="default"/>
      </w:rPr>
    </w:lvl>
    <w:lvl w:ilvl="5">
      <w:start w:val="1"/>
      <w:numFmt w:val="decimal"/>
      <w:lvlText w:val="%1.%2.%3、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lvlText w:val="%1.%2.%3、%4.%5.%6.%7."/>
      <w:lvlJc w:val="left"/>
      <w:pPr>
        <w:ind w:left="2460" w:hanging="1800"/>
      </w:pPr>
      <w:rPr>
        <w:rFonts w:hint="default"/>
      </w:rPr>
    </w:lvl>
    <w:lvl w:ilvl="7">
      <w:start w:val="1"/>
      <w:numFmt w:val="decimal"/>
      <w:lvlText w:val="%1.%2.%3、%4.%5.%6.%7.%8."/>
      <w:lvlJc w:val="left"/>
      <w:pPr>
        <w:ind w:left="2930" w:hanging="2160"/>
      </w:pPr>
      <w:rPr>
        <w:rFonts w:hint="default"/>
      </w:rPr>
    </w:lvl>
    <w:lvl w:ilvl="8">
      <w:start w:val="1"/>
      <w:numFmt w:val="decimal"/>
      <w:lvlText w:val="%1.%2.%3、%4.%5.%6.%7.%8.%9."/>
      <w:lvlJc w:val="left"/>
      <w:pPr>
        <w:ind w:left="3040" w:hanging="2160"/>
      </w:pPr>
      <w:rPr>
        <w:rFonts w:hint="default"/>
      </w:rPr>
    </w:lvl>
  </w:abstractNum>
  <w:abstractNum w:abstractNumId="41" w15:restartNumberingAfterBreak="0">
    <w:nsid w:val="696C24CD"/>
    <w:multiLevelType w:val="multilevel"/>
    <w:tmpl w:val="696C24CD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3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Restart w:val="0"/>
      <w:pStyle w:val="a1"/>
      <w:isLgl/>
      <w:lvlText w:val="3.3.2.2.%5"/>
      <w:lvlJc w:val="left"/>
      <w:pPr>
        <w:tabs>
          <w:tab w:val="left" w:pos="1008"/>
        </w:tabs>
        <w:ind w:left="1008" w:hanging="1008"/>
      </w:pPr>
      <w:rPr>
        <w:rFonts w:ascii="Arial" w:eastAsia="宋体" w:hAnsi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0"/>
        <w:szCs w:val="20"/>
        <w:u w:val="none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2" w15:restartNumberingAfterBreak="0">
    <w:nsid w:val="6CDE470E"/>
    <w:multiLevelType w:val="multilevel"/>
    <w:tmpl w:val="6CDE470E"/>
    <w:lvl w:ilvl="0">
      <w:start w:val="1"/>
      <w:numFmt w:val="bullet"/>
      <w:lvlText w:val=""/>
      <w:lvlJc w:val="left"/>
      <w:pPr>
        <w:tabs>
          <w:tab w:val="left" w:pos="960"/>
        </w:tabs>
        <w:ind w:left="9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380"/>
        </w:tabs>
        <w:ind w:left="13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800"/>
        </w:tabs>
        <w:ind w:left="18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220"/>
        </w:tabs>
        <w:ind w:left="22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640"/>
        </w:tabs>
        <w:ind w:left="26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60"/>
        </w:tabs>
        <w:ind w:left="30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900"/>
        </w:tabs>
        <w:ind w:left="39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20"/>
      </w:pPr>
      <w:rPr>
        <w:rFonts w:ascii="Wingdings" w:hAnsi="Wingdings" w:hint="default"/>
      </w:rPr>
    </w:lvl>
  </w:abstractNum>
  <w:abstractNum w:abstractNumId="43" w15:restartNumberingAfterBreak="0">
    <w:nsid w:val="723705D7"/>
    <w:multiLevelType w:val="multilevel"/>
    <w:tmpl w:val="723705D7"/>
    <w:lvl w:ilvl="0">
      <w:start w:val="1"/>
      <w:numFmt w:val="decimal"/>
      <w:lvlText w:val="%1."/>
      <w:lvlJc w:val="left"/>
      <w:pPr>
        <w:ind w:left="-425" w:firstLine="425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  <w:b w:val="0"/>
        <w:strike w:val="0"/>
        <w:color w:val="auto"/>
      </w:rPr>
    </w:lvl>
    <w:lvl w:ilvl="2">
      <w:numFmt w:val="bullet"/>
      <w:lvlText w:val="•"/>
      <w:lvlJc w:val="left"/>
      <w:pPr>
        <w:ind w:left="0" w:firstLine="0"/>
      </w:pPr>
      <w:rPr>
        <w:rFonts w:ascii="宋体" w:eastAsia="宋体" w:hAnsi="宋体" w:cstheme="minorBidi" w:hint="eastAsia"/>
        <w:b w:val="0"/>
      </w:rPr>
    </w:lvl>
    <w:lvl w:ilvl="3">
      <w:start w:val="1"/>
      <w:numFmt w:val="decimal"/>
      <w:suff w:val="space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4" w15:restartNumberingAfterBreak="0">
    <w:nsid w:val="75614BD3"/>
    <w:multiLevelType w:val="multilevel"/>
    <w:tmpl w:val="75614BD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BE42305"/>
    <w:multiLevelType w:val="multilevel"/>
    <w:tmpl w:val="7BE42305"/>
    <w:lvl w:ilvl="0">
      <w:start w:val="1"/>
      <w:numFmt w:val="decimal"/>
      <w:pStyle w:val="a2"/>
      <w:lvlText w:val="%1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30"/>
  </w:num>
  <w:num w:numId="7">
    <w:abstractNumId w:val="45"/>
  </w:num>
  <w:num w:numId="8">
    <w:abstractNumId w:val="34"/>
  </w:num>
  <w:num w:numId="9">
    <w:abstractNumId w:val="22"/>
  </w:num>
  <w:num w:numId="10">
    <w:abstractNumId w:val="41"/>
  </w:num>
  <w:num w:numId="11">
    <w:abstractNumId w:val="24"/>
  </w:num>
  <w:num w:numId="12">
    <w:abstractNumId w:val="36"/>
  </w:num>
  <w:num w:numId="13">
    <w:abstractNumId w:val="26"/>
  </w:num>
  <w:num w:numId="14">
    <w:abstractNumId w:val="29"/>
  </w:num>
  <w:num w:numId="15">
    <w:abstractNumId w:val="25"/>
  </w:num>
  <w:num w:numId="16">
    <w:abstractNumId w:val="20"/>
  </w:num>
  <w:num w:numId="17">
    <w:abstractNumId w:val="33"/>
  </w:num>
  <w:num w:numId="18">
    <w:abstractNumId w:val="39"/>
  </w:num>
  <w:num w:numId="19">
    <w:abstractNumId w:val="0"/>
  </w:num>
  <w:num w:numId="20">
    <w:abstractNumId w:val="19"/>
  </w:num>
  <w:num w:numId="21">
    <w:abstractNumId w:val="31"/>
  </w:num>
  <w:num w:numId="22">
    <w:abstractNumId w:val="15"/>
  </w:num>
  <w:num w:numId="23">
    <w:abstractNumId w:val="44"/>
  </w:num>
  <w:num w:numId="24">
    <w:abstractNumId w:val="23"/>
  </w:num>
  <w:num w:numId="25">
    <w:abstractNumId w:val="32"/>
  </w:num>
  <w:num w:numId="26">
    <w:abstractNumId w:val="37"/>
  </w:num>
  <w:num w:numId="27">
    <w:abstractNumId w:val="18"/>
  </w:num>
  <w:num w:numId="28">
    <w:abstractNumId w:val="21"/>
  </w:num>
  <w:num w:numId="29">
    <w:abstractNumId w:val="43"/>
  </w:num>
  <w:num w:numId="30">
    <w:abstractNumId w:val="27"/>
  </w:num>
  <w:num w:numId="31">
    <w:abstractNumId w:val="28"/>
  </w:num>
  <w:num w:numId="32">
    <w:abstractNumId w:val="42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3"/>
    </w:lvlOverride>
  </w:num>
  <w:num w:numId="42">
    <w:abstractNumId w:val="16"/>
  </w:num>
  <w:num w:numId="43">
    <w:abstractNumId w:val="35"/>
  </w:num>
  <w:num w:numId="44">
    <w:abstractNumId w:val="38"/>
  </w:num>
  <w:num w:numId="45">
    <w:abstractNumId w:val="40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21CD"/>
    <w:rsid w:val="00012E0B"/>
    <w:rsid w:val="0001354A"/>
    <w:rsid w:val="00020116"/>
    <w:rsid w:val="00021779"/>
    <w:rsid w:val="00023378"/>
    <w:rsid w:val="00026121"/>
    <w:rsid w:val="00026F84"/>
    <w:rsid w:val="000323A6"/>
    <w:rsid w:val="00033AF5"/>
    <w:rsid w:val="00040EAE"/>
    <w:rsid w:val="00041B3C"/>
    <w:rsid w:val="0004359A"/>
    <w:rsid w:val="000512AE"/>
    <w:rsid w:val="00052B65"/>
    <w:rsid w:val="000563C7"/>
    <w:rsid w:val="00057252"/>
    <w:rsid w:val="00061DBE"/>
    <w:rsid w:val="000621E3"/>
    <w:rsid w:val="00066016"/>
    <w:rsid w:val="00071854"/>
    <w:rsid w:val="000719A2"/>
    <w:rsid w:val="00071F60"/>
    <w:rsid w:val="00074A22"/>
    <w:rsid w:val="00076E2A"/>
    <w:rsid w:val="000779DE"/>
    <w:rsid w:val="00080731"/>
    <w:rsid w:val="000821EB"/>
    <w:rsid w:val="00087F48"/>
    <w:rsid w:val="00091099"/>
    <w:rsid w:val="0009323C"/>
    <w:rsid w:val="00094367"/>
    <w:rsid w:val="00095042"/>
    <w:rsid w:val="000A325C"/>
    <w:rsid w:val="000A39DD"/>
    <w:rsid w:val="000A4A80"/>
    <w:rsid w:val="000A5974"/>
    <w:rsid w:val="000A6DF0"/>
    <w:rsid w:val="000B42E0"/>
    <w:rsid w:val="000C0943"/>
    <w:rsid w:val="000C1BEE"/>
    <w:rsid w:val="000C2048"/>
    <w:rsid w:val="000C29A1"/>
    <w:rsid w:val="000C30C1"/>
    <w:rsid w:val="000C34EF"/>
    <w:rsid w:val="000C496E"/>
    <w:rsid w:val="000D2161"/>
    <w:rsid w:val="000D7247"/>
    <w:rsid w:val="000E1820"/>
    <w:rsid w:val="000E5AD7"/>
    <w:rsid w:val="000F448B"/>
    <w:rsid w:val="000F5A50"/>
    <w:rsid w:val="00100EE4"/>
    <w:rsid w:val="00102AF0"/>
    <w:rsid w:val="00104AE3"/>
    <w:rsid w:val="0010500D"/>
    <w:rsid w:val="00107EE4"/>
    <w:rsid w:val="00110C82"/>
    <w:rsid w:val="001127A4"/>
    <w:rsid w:val="00112AAB"/>
    <w:rsid w:val="00112DB2"/>
    <w:rsid w:val="001168D1"/>
    <w:rsid w:val="00120C5A"/>
    <w:rsid w:val="00124908"/>
    <w:rsid w:val="00132368"/>
    <w:rsid w:val="00132DCB"/>
    <w:rsid w:val="00140B37"/>
    <w:rsid w:val="001412D1"/>
    <w:rsid w:val="00141745"/>
    <w:rsid w:val="0014274D"/>
    <w:rsid w:val="001429B6"/>
    <w:rsid w:val="001451AE"/>
    <w:rsid w:val="00151A8F"/>
    <w:rsid w:val="00153389"/>
    <w:rsid w:val="001624CC"/>
    <w:rsid w:val="00165336"/>
    <w:rsid w:val="00167207"/>
    <w:rsid w:val="00170678"/>
    <w:rsid w:val="00173224"/>
    <w:rsid w:val="001739C5"/>
    <w:rsid w:val="00173CB2"/>
    <w:rsid w:val="00174832"/>
    <w:rsid w:val="00175E2C"/>
    <w:rsid w:val="00177977"/>
    <w:rsid w:val="001800E0"/>
    <w:rsid w:val="001816B0"/>
    <w:rsid w:val="00181DBC"/>
    <w:rsid w:val="00183306"/>
    <w:rsid w:val="00183E93"/>
    <w:rsid w:val="001847BE"/>
    <w:rsid w:val="00186739"/>
    <w:rsid w:val="001879E9"/>
    <w:rsid w:val="001909D9"/>
    <w:rsid w:val="00197144"/>
    <w:rsid w:val="001A53C4"/>
    <w:rsid w:val="001A6846"/>
    <w:rsid w:val="001A782C"/>
    <w:rsid w:val="001B10FF"/>
    <w:rsid w:val="001C03F3"/>
    <w:rsid w:val="001C06D8"/>
    <w:rsid w:val="001C0C98"/>
    <w:rsid w:val="001C0D36"/>
    <w:rsid w:val="001C10BA"/>
    <w:rsid w:val="001C52F6"/>
    <w:rsid w:val="001D517C"/>
    <w:rsid w:val="001D597D"/>
    <w:rsid w:val="001D607A"/>
    <w:rsid w:val="001D70FF"/>
    <w:rsid w:val="001D77A2"/>
    <w:rsid w:val="001D77A6"/>
    <w:rsid w:val="001D78C6"/>
    <w:rsid w:val="001E0201"/>
    <w:rsid w:val="001E1950"/>
    <w:rsid w:val="001E2840"/>
    <w:rsid w:val="001E408F"/>
    <w:rsid w:val="001E63E8"/>
    <w:rsid w:val="001E7C49"/>
    <w:rsid w:val="001F1CF9"/>
    <w:rsid w:val="001F5C12"/>
    <w:rsid w:val="001F5C8E"/>
    <w:rsid w:val="001F637E"/>
    <w:rsid w:val="00202E96"/>
    <w:rsid w:val="00204469"/>
    <w:rsid w:val="002073DE"/>
    <w:rsid w:val="00212062"/>
    <w:rsid w:val="00213C54"/>
    <w:rsid w:val="00214272"/>
    <w:rsid w:val="0021502E"/>
    <w:rsid w:val="00215542"/>
    <w:rsid w:val="0022148B"/>
    <w:rsid w:val="00222B48"/>
    <w:rsid w:val="002316A9"/>
    <w:rsid w:val="00231CA4"/>
    <w:rsid w:val="0023398B"/>
    <w:rsid w:val="0023659A"/>
    <w:rsid w:val="00240A43"/>
    <w:rsid w:val="00242678"/>
    <w:rsid w:val="00242A66"/>
    <w:rsid w:val="00242CBF"/>
    <w:rsid w:val="00244D0F"/>
    <w:rsid w:val="00245223"/>
    <w:rsid w:val="0025013D"/>
    <w:rsid w:val="00250B26"/>
    <w:rsid w:val="0025179D"/>
    <w:rsid w:val="0025382F"/>
    <w:rsid w:val="00255D61"/>
    <w:rsid w:val="00255F87"/>
    <w:rsid w:val="00256DC7"/>
    <w:rsid w:val="00257117"/>
    <w:rsid w:val="00261A5B"/>
    <w:rsid w:val="00263F28"/>
    <w:rsid w:val="002642DC"/>
    <w:rsid w:val="00265D6D"/>
    <w:rsid w:val="00270346"/>
    <w:rsid w:val="00271493"/>
    <w:rsid w:val="002736CE"/>
    <w:rsid w:val="00274E7D"/>
    <w:rsid w:val="00277810"/>
    <w:rsid w:val="00280988"/>
    <w:rsid w:val="00283DF5"/>
    <w:rsid w:val="00284D06"/>
    <w:rsid w:val="002855BC"/>
    <w:rsid w:val="00285EE9"/>
    <w:rsid w:val="0028765A"/>
    <w:rsid w:val="002911FF"/>
    <w:rsid w:val="00293B16"/>
    <w:rsid w:val="002944FB"/>
    <w:rsid w:val="002962E0"/>
    <w:rsid w:val="002B0B8E"/>
    <w:rsid w:val="002B115A"/>
    <w:rsid w:val="002B15F0"/>
    <w:rsid w:val="002B2388"/>
    <w:rsid w:val="002B254F"/>
    <w:rsid w:val="002B5D96"/>
    <w:rsid w:val="002B778B"/>
    <w:rsid w:val="002C1EBF"/>
    <w:rsid w:val="002C3756"/>
    <w:rsid w:val="002C3826"/>
    <w:rsid w:val="002C448F"/>
    <w:rsid w:val="002C4FF7"/>
    <w:rsid w:val="002C6A8E"/>
    <w:rsid w:val="002D236E"/>
    <w:rsid w:val="002D3FED"/>
    <w:rsid w:val="002D6525"/>
    <w:rsid w:val="002D65C8"/>
    <w:rsid w:val="002E15C7"/>
    <w:rsid w:val="002E4C43"/>
    <w:rsid w:val="002E5F63"/>
    <w:rsid w:val="002E70DA"/>
    <w:rsid w:val="002E7676"/>
    <w:rsid w:val="002F6318"/>
    <w:rsid w:val="002F769F"/>
    <w:rsid w:val="00302CE8"/>
    <w:rsid w:val="0030310C"/>
    <w:rsid w:val="00305D15"/>
    <w:rsid w:val="0030773F"/>
    <w:rsid w:val="00310E38"/>
    <w:rsid w:val="00313705"/>
    <w:rsid w:val="00315BF5"/>
    <w:rsid w:val="00315E69"/>
    <w:rsid w:val="00323667"/>
    <w:rsid w:val="003244F7"/>
    <w:rsid w:val="003246CE"/>
    <w:rsid w:val="0033000E"/>
    <w:rsid w:val="0033002D"/>
    <w:rsid w:val="00330493"/>
    <w:rsid w:val="00330BF2"/>
    <w:rsid w:val="00337352"/>
    <w:rsid w:val="00337982"/>
    <w:rsid w:val="00340366"/>
    <w:rsid w:val="003414DE"/>
    <w:rsid w:val="0034283A"/>
    <w:rsid w:val="003430A2"/>
    <w:rsid w:val="00343AEE"/>
    <w:rsid w:val="00344C56"/>
    <w:rsid w:val="003451EE"/>
    <w:rsid w:val="0035037C"/>
    <w:rsid w:val="00353F3B"/>
    <w:rsid w:val="003564FA"/>
    <w:rsid w:val="00357901"/>
    <w:rsid w:val="00367397"/>
    <w:rsid w:val="00373EDC"/>
    <w:rsid w:val="00374482"/>
    <w:rsid w:val="003919E1"/>
    <w:rsid w:val="00391CE2"/>
    <w:rsid w:val="00393BA4"/>
    <w:rsid w:val="00393F0D"/>
    <w:rsid w:val="00395FEB"/>
    <w:rsid w:val="003A16D5"/>
    <w:rsid w:val="003A20A3"/>
    <w:rsid w:val="003A3BDF"/>
    <w:rsid w:val="003A5BDE"/>
    <w:rsid w:val="003B0DA1"/>
    <w:rsid w:val="003B1983"/>
    <w:rsid w:val="003B3469"/>
    <w:rsid w:val="003C2528"/>
    <w:rsid w:val="003C35AA"/>
    <w:rsid w:val="003C3CA8"/>
    <w:rsid w:val="003C4A4B"/>
    <w:rsid w:val="003C4C6B"/>
    <w:rsid w:val="003C569E"/>
    <w:rsid w:val="003D44CC"/>
    <w:rsid w:val="003D7CAF"/>
    <w:rsid w:val="003D7ECB"/>
    <w:rsid w:val="003E1248"/>
    <w:rsid w:val="003E15D9"/>
    <w:rsid w:val="003E4BEF"/>
    <w:rsid w:val="003E5448"/>
    <w:rsid w:val="003E56E1"/>
    <w:rsid w:val="003E6688"/>
    <w:rsid w:val="003E7380"/>
    <w:rsid w:val="003F4B11"/>
    <w:rsid w:val="003F5BD0"/>
    <w:rsid w:val="003F61A4"/>
    <w:rsid w:val="003F6397"/>
    <w:rsid w:val="003F6766"/>
    <w:rsid w:val="003F6EC5"/>
    <w:rsid w:val="004026F8"/>
    <w:rsid w:val="0040351F"/>
    <w:rsid w:val="004065EE"/>
    <w:rsid w:val="00407FC6"/>
    <w:rsid w:val="00412218"/>
    <w:rsid w:val="00412DEF"/>
    <w:rsid w:val="004141E2"/>
    <w:rsid w:val="00420755"/>
    <w:rsid w:val="0042104B"/>
    <w:rsid w:val="0042129A"/>
    <w:rsid w:val="00423153"/>
    <w:rsid w:val="00424A2D"/>
    <w:rsid w:val="004270C0"/>
    <w:rsid w:val="00427381"/>
    <w:rsid w:val="00427A1B"/>
    <w:rsid w:val="004310D5"/>
    <w:rsid w:val="00432BBA"/>
    <w:rsid w:val="00432C61"/>
    <w:rsid w:val="00433357"/>
    <w:rsid w:val="00435841"/>
    <w:rsid w:val="00436FFD"/>
    <w:rsid w:val="00441CBD"/>
    <w:rsid w:val="0044449C"/>
    <w:rsid w:val="004532F8"/>
    <w:rsid w:val="00454543"/>
    <w:rsid w:val="00454640"/>
    <w:rsid w:val="004552C3"/>
    <w:rsid w:val="004566A7"/>
    <w:rsid w:val="00457605"/>
    <w:rsid w:val="0046079D"/>
    <w:rsid w:val="00462741"/>
    <w:rsid w:val="00462F88"/>
    <w:rsid w:val="00463529"/>
    <w:rsid w:val="00465212"/>
    <w:rsid w:val="00472EC7"/>
    <w:rsid w:val="004762FE"/>
    <w:rsid w:val="0047798C"/>
    <w:rsid w:val="00481E78"/>
    <w:rsid w:val="00483711"/>
    <w:rsid w:val="00483C8E"/>
    <w:rsid w:val="00483F56"/>
    <w:rsid w:val="00487FB1"/>
    <w:rsid w:val="00491879"/>
    <w:rsid w:val="00493139"/>
    <w:rsid w:val="0049339D"/>
    <w:rsid w:val="0049559D"/>
    <w:rsid w:val="004A3062"/>
    <w:rsid w:val="004A4438"/>
    <w:rsid w:val="004A5E1E"/>
    <w:rsid w:val="004A6DE9"/>
    <w:rsid w:val="004B5210"/>
    <w:rsid w:val="004B6452"/>
    <w:rsid w:val="004B6F6C"/>
    <w:rsid w:val="004B733B"/>
    <w:rsid w:val="004C143A"/>
    <w:rsid w:val="004C2069"/>
    <w:rsid w:val="004C2722"/>
    <w:rsid w:val="004D24ED"/>
    <w:rsid w:val="004D2F2D"/>
    <w:rsid w:val="004D4758"/>
    <w:rsid w:val="004E3189"/>
    <w:rsid w:val="004E3CFC"/>
    <w:rsid w:val="004E59C1"/>
    <w:rsid w:val="004E6925"/>
    <w:rsid w:val="004F1853"/>
    <w:rsid w:val="004F1A38"/>
    <w:rsid w:val="004F3220"/>
    <w:rsid w:val="004F4CAF"/>
    <w:rsid w:val="00503D5E"/>
    <w:rsid w:val="005061D4"/>
    <w:rsid w:val="0050746E"/>
    <w:rsid w:val="00510275"/>
    <w:rsid w:val="0051297A"/>
    <w:rsid w:val="0051411E"/>
    <w:rsid w:val="005160D9"/>
    <w:rsid w:val="00520D9F"/>
    <w:rsid w:val="0052568B"/>
    <w:rsid w:val="00526D1E"/>
    <w:rsid w:val="00532289"/>
    <w:rsid w:val="00537A55"/>
    <w:rsid w:val="00544310"/>
    <w:rsid w:val="00544541"/>
    <w:rsid w:val="00545B33"/>
    <w:rsid w:val="00546637"/>
    <w:rsid w:val="00550822"/>
    <w:rsid w:val="0055463D"/>
    <w:rsid w:val="00554853"/>
    <w:rsid w:val="00555F66"/>
    <w:rsid w:val="00556147"/>
    <w:rsid w:val="00556D4F"/>
    <w:rsid w:val="0056026B"/>
    <w:rsid w:val="00561436"/>
    <w:rsid w:val="00561EBC"/>
    <w:rsid w:val="005630DD"/>
    <w:rsid w:val="00564C03"/>
    <w:rsid w:val="0056746B"/>
    <w:rsid w:val="00570A62"/>
    <w:rsid w:val="005724F1"/>
    <w:rsid w:val="005749FD"/>
    <w:rsid w:val="005779C1"/>
    <w:rsid w:val="00580686"/>
    <w:rsid w:val="005813B0"/>
    <w:rsid w:val="00582052"/>
    <w:rsid w:val="0058257C"/>
    <w:rsid w:val="00586E85"/>
    <w:rsid w:val="005907AD"/>
    <w:rsid w:val="005938E7"/>
    <w:rsid w:val="005953F9"/>
    <w:rsid w:val="00596C2B"/>
    <w:rsid w:val="005A4A18"/>
    <w:rsid w:val="005A7EFA"/>
    <w:rsid w:val="005B0B15"/>
    <w:rsid w:val="005B3C6D"/>
    <w:rsid w:val="005B3CC5"/>
    <w:rsid w:val="005B43F4"/>
    <w:rsid w:val="005B6811"/>
    <w:rsid w:val="005C1C8E"/>
    <w:rsid w:val="005C278C"/>
    <w:rsid w:val="005C504C"/>
    <w:rsid w:val="005C5FFD"/>
    <w:rsid w:val="005C7C1E"/>
    <w:rsid w:val="005D1465"/>
    <w:rsid w:val="005D36B6"/>
    <w:rsid w:val="005E392F"/>
    <w:rsid w:val="005E6F30"/>
    <w:rsid w:val="005E6FA0"/>
    <w:rsid w:val="005F03C1"/>
    <w:rsid w:val="005F0EA7"/>
    <w:rsid w:val="005F1133"/>
    <w:rsid w:val="005F2A33"/>
    <w:rsid w:val="005F3924"/>
    <w:rsid w:val="005F42E7"/>
    <w:rsid w:val="005F53E5"/>
    <w:rsid w:val="00600843"/>
    <w:rsid w:val="006008EB"/>
    <w:rsid w:val="00604BBC"/>
    <w:rsid w:val="00604CD1"/>
    <w:rsid w:val="0061003C"/>
    <w:rsid w:val="00610833"/>
    <w:rsid w:val="00610E9C"/>
    <w:rsid w:val="006123C1"/>
    <w:rsid w:val="006158BB"/>
    <w:rsid w:val="006168C6"/>
    <w:rsid w:val="006201EE"/>
    <w:rsid w:val="006221A6"/>
    <w:rsid w:val="006302F0"/>
    <w:rsid w:val="00632ED6"/>
    <w:rsid w:val="0063534E"/>
    <w:rsid w:val="00635834"/>
    <w:rsid w:val="00637453"/>
    <w:rsid w:val="006375C8"/>
    <w:rsid w:val="006404DE"/>
    <w:rsid w:val="006419B1"/>
    <w:rsid w:val="00641ACA"/>
    <w:rsid w:val="00643BDB"/>
    <w:rsid w:val="00650435"/>
    <w:rsid w:val="00650706"/>
    <w:rsid w:val="006563F2"/>
    <w:rsid w:val="0065669B"/>
    <w:rsid w:val="00657DFF"/>
    <w:rsid w:val="00660ACB"/>
    <w:rsid w:val="00660D07"/>
    <w:rsid w:val="00663335"/>
    <w:rsid w:val="0066537F"/>
    <w:rsid w:val="00667869"/>
    <w:rsid w:val="00670D78"/>
    <w:rsid w:val="00670F5F"/>
    <w:rsid w:val="00671583"/>
    <w:rsid w:val="00673104"/>
    <w:rsid w:val="00673114"/>
    <w:rsid w:val="00673F09"/>
    <w:rsid w:val="0067444F"/>
    <w:rsid w:val="006757FD"/>
    <w:rsid w:val="006765E5"/>
    <w:rsid w:val="0067779A"/>
    <w:rsid w:val="0068185E"/>
    <w:rsid w:val="0068544A"/>
    <w:rsid w:val="00690BD6"/>
    <w:rsid w:val="00692E00"/>
    <w:rsid w:val="006937BF"/>
    <w:rsid w:val="006952B2"/>
    <w:rsid w:val="00696BE5"/>
    <w:rsid w:val="006A1F78"/>
    <w:rsid w:val="006A3964"/>
    <w:rsid w:val="006A4B9C"/>
    <w:rsid w:val="006A4DF2"/>
    <w:rsid w:val="006A70DF"/>
    <w:rsid w:val="006B0621"/>
    <w:rsid w:val="006B10B7"/>
    <w:rsid w:val="006B25BC"/>
    <w:rsid w:val="006B3476"/>
    <w:rsid w:val="006B3BFB"/>
    <w:rsid w:val="006B52D1"/>
    <w:rsid w:val="006B5EF6"/>
    <w:rsid w:val="006C10CA"/>
    <w:rsid w:val="006C433F"/>
    <w:rsid w:val="006C5AF5"/>
    <w:rsid w:val="006C6DEB"/>
    <w:rsid w:val="006D068F"/>
    <w:rsid w:val="006D1875"/>
    <w:rsid w:val="006E0537"/>
    <w:rsid w:val="006E0917"/>
    <w:rsid w:val="006E12CB"/>
    <w:rsid w:val="006E4B9B"/>
    <w:rsid w:val="006E6B67"/>
    <w:rsid w:val="006F0F56"/>
    <w:rsid w:val="006F0F5F"/>
    <w:rsid w:val="006F42C4"/>
    <w:rsid w:val="006F49DE"/>
    <w:rsid w:val="006F60CB"/>
    <w:rsid w:val="006F62DD"/>
    <w:rsid w:val="006F66B8"/>
    <w:rsid w:val="00701E13"/>
    <w:rsid w:val="00702372"/>
    <w:rsid w:val="007026FD"/>
    <w:rsid w:val="00706240"/>
    <w:rsid w:val="007063C1"/>
    <w:rsid w:val="00706B7A"/>
    <w:rsid w:val="00710B6A"/>
    <w:rsid w:val="00711F07"/>
    <w:rsid w:val="00715DBC"/>
    <w:rsid w:val="00720D08"/>
    <w:rsid w:val="007210BA"/>
    <w:rsid w:val="00722962"/>
    <w:rsid w:val="00724315"/>
    <w:rsid w:val="007243C0"/>
    <w:rsid w:val="0072687B"/>
    <w:rsid w:val="00727A09"/>
    <w:rsid w:val="00736D1F"/>
    <w:rsid w:val="00740205"/>
    <w:rsid w:val="007409BC"/>
    <w:rsid w:val="00741CD0"/>
    <w:rsid w:val="0074365F"/>
    <w:rsid w:val="007438D4"/>
    <w:rsid w:val="007458CD"/>
    <w:rsid w:val="0075129E"/>
    <w:rsid w:val="00752E32"/>
    <w:rsid w:val="00753DA9"/>
    <w:rsid w:val="0075564F"/>
    <w:rsid w:val="00761B50"/>
    <w:rsid w:val="00762C42"/>
    <w:rsid w:val="00765D88"/>
    <w:rsid w:val="007662AC"/>
    <w:rsid w:val="00767E57"/>
    <w:rsid w:val="0077505A"/>
    <w:rsid w:val="0077569E"/>
    <w:rsid w:val="0077691C"/>
    <w:rsid w:val="00781598"/>
    <w:rsid w:val="007853BD"/>
    <w:rsid w:val="007858DA"/>
    <w:rsid w:val="00785ECD"/>
    <w:rsid w:val="00791835"/>
    <w:rsid w:val="00794683"/>
    <w:rsid w:val="00794A8F"/>
    <w:rsid w:val="00794BB2"/>
    <w:rsid w:val="00795399"/>
    <w:rsid w:val="007A1FD7"/>
    <w:rsid w:val="007A2330"/>
    <w:rsid w:val="007A3472"/>
    <w:rsid w:val="007A3612"/>
    <w:rsid w:val="007A5E45"/>
    <w:rsid w:val="007A7419"/>
    <w:rsid w:val="007B1C94"/>
    <w:rsid w:val="007C0189"/>
    <w:rsid w:val="007C1AEF"/>
    <w:rsid w:val="007C4EDF"/>
    <w:rsid w:val="007C5CD5"/>
    <w:rsid w:val="007C6684"/>
    <w:rsid w:val="007C7543"/>
    <w:rsid w:val="007C7709"/>
    <w:rsid w:val="007D1EA4"/>
    <w:rsid w:val="007D2A84"/>
    <w:rsid w:val="007D40E7"/>
    <w:rsid w:val="007D4ECB"/>
    <w:rsid w:val="007E1FBB"/>
    <w:rsid w:val="007E238D"/>
    <w:rsid w:val="007E3656"/>
    <w:rsid w:val="007E3979"/>
    <w:rsid w:val="007E3CFC"/>
    <w:rsid w:val="007E414F"/>
    <w:rsid w:val="007E4642"/>
    <w:rsid w:val="007E4DC2"/>
    <w:rsid w:val="007E7423"/>
    <w:rsid w:val="007E76E3"/>
    <w:rsid w:val="007F42D3"/>
    <w:rsid w:val="007F656A"/>
    <w:rsid w:val="008010D3"/>
    <w:rsid w:val="00802536"/>
    <w:rsid w:val="0080373E"/>
    <w:rsid w:val="00803828"/>
    <w:rsid w:val="00803A88"/>
    <w:rsid w:val="008066CA"/>
    <w:rsid w:val="00807D35"/>
    <w:rsid w:val="00811EA7"/>
    <w:rsid w:val="00812C70"/>
    <w:rsid w:val="008137C8"/>
    <w:rsid w:val="00815772"/>
    <w:rsid w:val="00815804"/>
    <w:rsid w:val="00816C57"/>
    <w:rsid w:val="00816EB7"/>
    <w:rsid w:val="00817814"/>
    <w:rsid w:val="00820FB8"/>
    <w:rsid w:val="00821A08"/>
    <w:rsid w:val="00823049"/>
    <w:rsid w:val="0082331E"/>
    <w:rsid w:val="00824F12"/>
    <w:rsid w:val="00827EB6"/>
    <w:rsid w:val="00827F13"/>
    <w:rsid w:val="00831F5C"/>
    <w:rsid w:val="008323D9"/>
    <w:rsid w:val="008325CA"/>
    <w:rsid w:val="00834DD4"/>
    <w:rsid w:val="0083638A"/>
    <w:rsid w:val="008378EA"/>
    <w:rsid w:val="008432A2"/>
    <w:rsid w:val="0084635E"/>
    <w:rsid w:val="0085052D"/>
    <w:rsid w:val="008506EE"/>
    <w:rsid w:val="00852917"/>
    <w:rsid w:val="00854D55"/>
    <w:rsid w:val="008559A2"/>
    <w:rsid w:val="00857063"/>
    <w:rsid w:val="008576FC"/>
    <w:rsid w:val="00861BD8"/>
    <w:rsid w:val="00863434"/>
    <w:rsid w:val="00865F61"/>
    <w:rsid w:val="008703DA"/>
    <w:rsid w:val="008709C4"/>
    <w:rsid w:val="008711BC"/>
    <w:rsid w:val="00874147"/>
    <w:rsid w:val="008755FF"/>
    <w:rsid w:val="00875F84"/>
    <w:rsid w:val="008777D8"/>
    <w:rsid w:val="008806DF"/>
    <w:rsid w:val="00883531"/>
    <w:rsid w:val="0088413D"/>
    <w:rsid w:val="00887306"/>
    <w:rsid w:val="008902AF"/>
    <w:rsid w:val="008976E4"/>
    <w:rsid w:val="008A1DD3"/>
    <w:rsid w:val="008B1029"/>
    <w:rsid w:val="008B1511"/>
    <w:rsid w:val="008B3354"/>
    <w:rsid w:val="008B3373"/>
    <w:rsid w:val="008B5402"/>
    <w:rsid w:val="008B5B66"/>
    <w:rsid w:val="008B609E"/>
    <w:rsid w:val="008B76AB"/>
    <w:rsid w:val="008C0960"/>
    <w:rsid w:val="008C2438"/>
    <w:rsid w:val="008C3318"/>
    <w:rsid w:val="008C3A5E"/>
    <w:rsid w:val="008D1285"/>
    <w:rsid w:val="008D4CDE"/>
    <w:rsid w:val="008D5F25"/>
    <w:rsid w:val="008D6140"/>
    <w:rsid w:val="008D6CE5"/>
    <w:rsid w:val="008D7D94"/>
    <w:rsid w:val="008D7EFF"/>
    <w:rsid w:val="008E310D"/>
    <w:rsid w:val="008E3E35"/>
    <w:rsid w:val="008E4375"/>
    <w:rsid w:val="008E4E69"/>
    <w:rsid w:val="008E7383"/>
    <w:rsid w:val="008F113B"/>
    <w:rsid w:val="008F17AB"/>
    <w:rsid w:val="008F1DEB"/>
    <w:rsid w:val="008F3131"/>
    <w:rsid w:val="008F32FF"/>
    <w:rsid w:val="008F37D7"/>
    <w:rsid w:val="008F38BC"/>
    <w:rsid w:val="008F3BA4"/>
    <w:rsid w:val="008F654A"/>
    <w:rsid w:val="008F7310"/>
    <w:rsid w:val="00903661"/>
    <w:rsid w:val="009147A0"/>
    <w:rsid w:val="0091544E"/>
    <w:rsid w:val="009162B5"/>
    <w:rsid w:val="0091706C"/>
    <w:rsid w:val="00920B76"/>
    <w:rsid w:val="00921F60"/>
    <w:rsid w:val="00922331"/>
    <w:rsid w:val="00927AC3"/>
    <w:rsid w:val="009341F9"/>
    <w:rsid w:val="00934418"/>
    <w:rsid w:val="009369C9"/>
    <w:rsid w:val="009425E2"/>
    <w:rsid w:val="00942EA3"/>
    <w:rsid w:val="00943B93"/>
    <w:rsid w:val="00944D43"/>
    <w:rsid w:val="00947B89"/>
    <w:rsid w:val="00951995"/>
    <w:rsid w:val="0095573D"/>
    <w:rsid w:val="00961047"/>
    <w:rsid w:val="00961C73"/>
    <w:rsid w:val="00962F32"/>
    <w:rsid w:val="00967ED3"/>
    <w:rsid w:val="00971A6C"/>
    <w:rsid w:val="00972B7F"/>
    <w:rsid w:val="009754ED"/>
    <w:rsid w:val="00977C63"/>
    <w:rsid w:val="00981F6D"/>
    <w:rsid w:val="00982D7F"/>
    <w:rsid w:val="00982DFE"/>
    <w:rsid w:val="00984F44"/>
    <w:rsid w:val="0098558B"/>
    <w:rsid w:val="0098668E"/>
    <w:rsid w:val="00990035"/>
    <w:rsid w:val="00997FBE"/>
    <w:rsid w:val="009A2596"/>
    <w:rsid w:val="009A2C36"/>
    <w:rsid w:val="009A330F"/>
    <w:rsid w:val="009B111D"/>
    <w:rsid w:val="009B1A92"/>
    <w:rsid w:val="009B32F2"/>
    <w:rsid w:val="009B7D7E"/>
    <w:rsid w:val="009C1EAD"/>
    <w:rsid w:val="009D0CCF"/>
    <w:rsid w:val="009D27C4"/>
    <w:rsid w:val="009D4D08"/>
    <w:rsid w:val="009E1319"/>
    <w:rsid w:val="009E2013"/>
    <w:rsid w:val="009E28C5"/>
    <w:rsid w:val="009E3F2D"/>
    <w:rsid w:val="009E4BA2"/>
    <w:rsid w:val="009E5F3E"/>
    <w:rsid w:val="009F0C95"/>
    <w:rsid w:val="009F5241"/>
    <w:rsid w:val="009F7EC7"/>
    <w:rsid w:val="00A00CEB"/>
    <w:rsid w:val="00A11B74"/>
    <w:rsid w:val="00A15D85"/>
    <w:rsid w:val="00A21D66"/>
    <w:rsid w:val="00A2390C"/>
    <w:rsid w:val="00A25270"/>
    <w:rsid w:val="00A264A2"/>
    <w:rsid w:val="00A27FD8"/>
    <w:rsid w:val="00A35C87"/>
    <w:rsid w:val="00A407F5"/>
    <w:rsid w:val="00A41A5F"/>
    <w:rsid w:val="00A427E6"/>
    <w:rsid w:val="00A44A58"/>
    <w:rsid w:val="00A45633"/>
    <w:rsid w:val="00A47CC4"/>
    <w:rsid w:val="00A53813"/>
    <w:rsid w:val="00A57126"/>
    <w:rsid w:val="00A621CD"/>
    <w:rsid w:val="00A64D45"/>
    <w:rsid w:val="00A64E3A"/>
    <w:rsid w:val="00A65376"/>
    <w:rsid w:val="00A66D27"/>
    <w:rsid w:val="00A72D42"/>
    <w:rsid w:val="00A75B36"/>
    <w:rsid w:val="00A7680C"/>
    <w:rsid w:val="00A83BE9"/>
    <w:rsid w:val="00A84EC9"/>
    <w:rsid w:val="00A8680C"/>
    <w:rsid w:val="00A925B3"/>
    <w:rsid w:val="00A96C85"/>
    <w:rsid w:val="00A9765B"/>
    <w:rsid w:val="00AA1EF6"/>
    <w:rsid w:val="00AA7B7B"/>
    <w:rsid w:val="00AB010E"/>
    <w:rsid w:val="00AB3CA7"/>
    <w:rsid w:val="00AB4A84"/>
    <w:rsid w:val="00AC24D8"/>
    <w:rsid w:val="00AC4B67"/>
    <w:rsid w:val="00AC71DC"/>
    <w:rsid w:val="00AD14B8"/>
    <w:rsid w:val="00AD24DC"/>
    <w:rsid w:val="00AD4DE7"/>
    <w:rsid w:val="00AD7D8D"/>
    <w:rsid w:val="00AE0CD8"/>
    <w:rsid w:val="00AE0D6A"/>
    <w:rsid w:val="00AE122A"/>
    <w:rsid w:val="00AE7583"/>
    <w:rsid w:val="00AE77CA"/>
    <w:rsid w:val="00AF07BF"/>
    <w:rsid w:val="00AF1272"/>
    <w:rsid w:val="00AF3895"/>
    <w:rsid w:val="00AF3B97"/>
    <w:rsid w:val="00B00D4F"/>
    <w:rsid w:val="00B03155"/>
    <w:rsid w:val="00B0351A"/>
    <w:rsid w:val="00B0747D"/>
    <w:rsid w:val="00B07F26"/>
    <w:rsid w:val="00B11E77"/>
    <w:rsid w:val="00B12D75"/>
    <w:rsid w:val="00B225CE"/>
    <w:rsid w:val="00B23D44"/>
    <w:rsid w:val="00B24C8B"/>
    <w:rsid w:val="00B252DB"/>
    <w:rsid w:val="00B259C7"/>
    <w:rsid w:val="00B26DEB"/>
    <w:rsid w:val="00B318E2"/>
    <w:rsid w:val="00B323A7"/>
    <w:rsid w:val="00B339CD"/>
    <w:rsid w:val="00B35DE6"/>
    <w:rsid w:val="00B36CEF"/>
    <w:rsid w:val="00B37D73"/>
    <w:rsid w:val="00B40744"/>
    <w:rsid w:val="00B40EC3"/>
    <w:rsid w:val="00B41D50"/>
    <w:rsid w:val="00B42664"/>
    <w:rsid w:val="00B461E9"/>
    <w:rsid w:val="00B46B6E"/>
    <w:rsid w:val="00B46BA0"/>
    <w:rsid w:val="00B5079D"/>
    <w:rsid w:val="00B51044"/>
    <w:rsid w:val="00B51084"/>
    <w:rsid w:val="00B52DDD"/>
    <w:rsid w:val="00B54C81"/>
    <w:rsid w:val="00B5740B"/>
    <w:rsid w:val="00B57853"/>
    <w:rsid w:val="00B603AD"/>
    <w:rsid w:val="00B64089"/>
    <w:rsid w:val="00B64631"/>
    <w:rsid w:val="00B64850"/>
    <w:rsid w:val="00B71176"/>
    <w:rsid w:val="00B71371"/>
    <w:rsid w:val="00B731D5"/>
    <w:rsid w:val="00B80BBF"/>
    <w:rsid w:val="00B81C79"/>
    <w:rsid w:val="00B82CF1"/>
    <w:rsid w:val="00B84FD2"/>
    <w:rsid w:val="00B857FE"/>
    <w:rsid w:val="00B86E53"/>
    <w:rsid w:val="00B87172"/>
    <w:rsid w:val="00B9022B"/>
    <w:rsid w:val="00B94FA7"/>
    <w:rsid w:val="00BA1828"/>
    <w:rsid w:val="00BA198A"/>
    <w:rsid w:val="00BB037F"/>
    <w:rsid w:val="00BB2570"/>
    <w:rsid w:val="00BB543F"/>
    <w:rsid w:val="00BB7DE0"/>
    <w:rsid w:val="00BB7E99"/>
    <w:rsid w:val="00BC0ACA"/>
    <w:rsid w:val="00BC5707"/>
    <w:rsid w:val="00BC6F22"/>
    <w:rsid w:val="00BC7F56"/>
    <w:rsid w:val="00BD000C"/>
    <w:rsid w:val="00BD472A"/>
    <w:rsid w:val="00BD4FBB"/>
    <w:rsid w:val="00BD6833"/>
    <w:rsid w:val="00BE1C5A"/>
    <w:rsid w:val="00BE7082"/>
    <w:rsid w:val="00BE7240"/>
    <w:rsid w:val="00BF3525"/>
    <w:rsid w:val="00BF7FB9"/>
    <w:rsid w:val="00C005C4"/>
    <w:rsid w:val="00C006D5"/>
    <w:rsid w:val="00C03D26"/>
    <w:rsid w:val="00C06561"/>
    <w:rsid w:val="00C07CDF"/>
    <w:rsid w:val="00C10F5F"/>
    <w:rsid w:val="00C12E99"/>
    <w:rsid w:val="00C16767"/>
    <w:rsid w:val="00C1793C"/>
    <w:rsid w:val="00C228AD"/>
    <w:rsid w:val="00C24605"/>
    <w:rsid w:val="00C32804"/>
    <w:rsid w:val="00C339F2"/>
    <w:rsid w:val="00C42CB2"/>
    <w:rsid w:val="00C44AB5"/>
    <w:rsid w:val="00C47242"/>
    <w:rsid w:val="00C47333"/>
    <w:rsid w:val="00C5219E"/>
    <w:rsid w:val="00C55627"/>
    <w:rsid w:val="00C56CEA"/>
    <w:rsid w:val="00C614A5"/>
    <w:rsid w:val="00C635E3"/>
    <w:rsid w:val="00C72E45"/>
    <w:rsid w:val="00C733B7"/>
    <w:rsid w:val="00C74677"/>
    <w:rsid w:val="00C76B80"/>
    <w:rsid w:val="00C80D3F"/>
    <w:rsid w:val="00C80DD8"/>
    <w:rsid w:val="00C8119D"/>
    <w:rsid w:val="00C81540"/>
    <w:rsid w:val="00C81EE6"/>
    <w:rsid w:val="00C82066"/>
    <w:rsid w:val="00C82C0F"/>
    <w:rsid w:val="00C83541"/>
    <w:rsid w:val="00C83F92"/>
    <w:rsid w:val="00C869C6"/>
    <w:rsid w:val="00C87446"/>
    <w:rsid w:val="00C87790"/>
    <w:rsid w:val="00C94101"/>
    <w:rsid w:val="00C94B17"/>
    <w:rsid w:val="00C97DFE"/>
    <w:rsid w:val="00CA22A9"/>
    <w:rsid w:val="00CA2C18"/>
    <w:rsid w:val="00CA304B"/>
    <w:rsid w:val="00CA6149"/>
    <w:rsid w:val="00CB48D8"/>
    <w:rsid w:val="00CB4CC7"/>
    <w:rsid w:val="00CB5938"/>
    <w:rsid w:val="00CB675F"/>
    <w:rsid w:val="00CB71A6"/>
    <w:rsid w:val="00CC03B6"/>
    <w:rsid w:val="00CC22F0"/>
    <w:rsid w:val="00CC2FD5"/>
    <w:rsid w:val="00CC5BA1"/>
    <w:rsid w:val="00CD38D0"/>
    <w:rsid w:val="00CE0418"/>
    <w:rsid w:val="00CE0888"/>
    <w:rsid w:val="00CE0E75"/>
    <w:rsid w:val="00CE0FDC"/>
    <w:rsid w:val="00CE269C"/>
    <w:rsid w:val="00CE346F"/>
    <w:rsid w:val="00CE3EDB"/>
    <w:rsid w:val="00CE7974"/>
    <w:rsid w:val="00CF0992"/>
    <w:rsid w:val="00CF4C22"/>
    <w:rsid w:val="00CF4EA9"/>
    <w:rsid w:val="00D078B4"/>
    <w:rsid w:val="00D108AC"/>
    <w:rsid w:val="00D12A49"/>
    <w:rsid w:val="00D132D0"/>
    <w:rsid w:val="00D170CA"/>
    <w:rsid w:val="00D20C58"/>
    <w:rsid w:val="00D22DBA"/>
    <w:rsid w:val="00D23691"/>
    <w:rsid w:val="00D25A3E"/>
    <w:rsid w:val="00D27323"/>
    <w:rsid w:val="00D3207F"/>
    <w:rsid w:val="00D3231F"/>
    <w:rsid w:val="00D34688"/>
    <w:rsid w:val="00D3670E"/>
    <w:rsid w:val="00D37B53"/>
    <w:rsid w:val="00D40376"/>
    <w:rsid w:val="00D44715"/>
    <w:rsid w:val="00D46D12"/>
    <w:rsid w:val="00D50D84"/>
    <w:rsid w:val="00D52369"/>
    <w:rsid w:val="00D547A7"/>
    <w:rsid w:val="00D54C94"/>
    <w:rsid w:val="00D55C55"/>
    <w:rsid w:val="00D56CDF"/>
    <w:rsid w:val="00D61AFA"/>
    <w:rsid w:val="00D620AF"/>
    <w:rsid w:val="00D626E3"/>
    <w:rsid w:val="00D639EF"/>
    <w:rsid w:val="00D72FA1"/>
    <w:rsid w:val="00D76171"/>
    <w:rsid w:val="00D762A5"/>
    <w:rsid w:val="00D76974"/>
    <w:rsid w:val="00D7757F"/>
    <w:rsid w:val="00D778D0"/>
    <w:rsid w:val="00D8017A"/>
    <w:rsid w:val="00D81093"/>
    <w:rsid w:val="00D81A79"/>
    <w:rsid w:val="00D84FBA"/>
    <w:rsid w:val="00D84FD9"/>
    <w:rsid w:val="00D85402"/>
    <w:rsid w:val="00D85437"/>
    <w:rsid w:val="00D864D5"/>
    <w:rsid w:val="00D866D1"/>
    <w:rsid w:val="00D86EE0"/>
    <w:rsid w:val="00D9091F"/>
    <w:rsid w:val="00D92674"/>
    <w:rsid w:val="00D92DE7"/>
    <w:rsid w:val="00D944F6"/>
    <w:rsid w:val="00DA1E2F"/>
    <w:rsid w:val="00DA462F"/>
    <w:rsid w:val="00DA560A"/>
    <w:rsid w:val="00DB04EA"/>
    <w:rsid w:val="00DB12FF"/>
    <w:rsid w:val="00DB3FAE"/>
    <w:rsid w:val="00DB4524"/>
    <w:rsid w:val="00DB74A8"/>
    <w:rsid w:val="00DC1A4A"/>
    <w:rsid w:val="00DD0640"/>
    <w:rsid w:val="00DD3C07"/>
    <w:rsid w:val="00DE1600"/>
    <w:rsid w:val="00DE2721"/>
    <w:rsid w:val="00DE359D"/>
    <w:rsid w:val="00DE5BA4"/>
    <w:rsid w:val="00DE793E"/>
    <w:rsid w:val="00DE7EBF"/>
    <w:rsid w:val="00DF0603"/>
    <w:rsid w:val="00DF6862"/>
    <w:rsid w:val="00E0306B"/>
    <w:rsid w:val="00E06F11"/>
    <w:rsid w:val="00E10C6D"/>
    <w:rsid w:val="00E131BE"/>
    <w:rsid w:val="00E14454"/>
    <w:rsid w:val="00E14628"/>
    <w:rsid w:val="00E15860"/>
    <w:rsid w:val="00E15BF0"/>
    <w:rsid w:val="00E238D5"/>
    <w:rsid w:val="00E26BD2"/>
    <w:rsid w:val="00E319BB"/>
    <w:rsid w:val="00E31A98"/>
    <w:rsid w:val="00E348B5"/>
    <w:rsid w:val="00E36D55"/>
    <w:rsid w:val="00E37766"/>
    <w:rsid w:val="00E40993"/>
    <w:rsid w:val="00E4498A"/>
    <w:rsid w:val="00E45966"/>
    <w:rsid w:val="00E625FC"/>
    <w:rsid w:val="00E66087"/>
    <w:rsid w:val="00E6620C"/>
    <w:rsid w:val="00E7235D"/>
    <w:rsid w:val="00E7355C"/>
    <w:rsid w:val="00E73613"/>
    <w:rsid w:val="00E743AD"/>
    <w:rsid w:val="00E76826"/>
    <w:rsid w:val="00E813E1"/>
    <w:rsid w:val="00E81C41"/>
    <w:rsid w:val="00E866CF"/>
    <w:rsid w:val="00E907EE"/>
    <w:rsid w:val="00E91441"/>
    <w:rsid w:val="00E92CF4"/>
    <w:rsid w:val="00E930EB"/>
    <w:rsid w:val="00E93B72"/>
    <w:rsid w:val="00E9413E"/>
    <w:rsid w:val="00E94976"/>
    <w:rsid w:val="00E949B4"/>
    <w:rsid w:val="00E978FA"/>
    <w:rsid w:val="00EA00C1"/>
    <w:rsid w:val="00EA0BAF"/>
    <w:rsid w:val="00EA353D"/>
    <w:rsid w:val="00EA378F"/>
    <w:rsid w:val="00EA4704"/>
    <w:rsid w:val="00EA4D02"/>
    <w:rsid w:val="00EA5472"/>
    <w:rsid w:val="00EA5B42"/>
    <w:rsid w:val="00EA6C4C"/>
    <w:rsid w:val="00EA7730"/>
    <w:rsid w:val="00EB396D"/>
    <w:rsid w:val="00EB5B62"/>
    <w:rsid w:val="00EB6FDF"/>
    <w:rsid w:val="00EC06F5"/>
    <w:rsid w:val="00EC0E7E"/>
    <w:rsid w:val="00EC21AC"/>
    <w:rsid w:val="00EC30E6"/>
    <w:rsid w:val="00EC3D98"/>
    <w:rsid w:val="00EC6C7A"/>
    <w:rsid w:val="00EC7066"/>
    <w:rsid w:val="00EC78E9"/>
    <w:rsid w:val="00ED40F7"/>
    <w:rsid w:val="00EE5408"/>
    <w:rsid w:val="00EE62CA"/>
    <w:rsid w:val="00EF3613"/>
    <w:rsid w:val="00EF622E"/>
    <w:rsid w:val="00F0093F"/>
    <w:rsid w:val="00F036FD"/>
    <w:rsid w:val="00F045AC"/>
    <w:rsid w:val="00F0695E"/>
    <w:rsid w:val="00F0791B"/>
    <w:rsid w:val="00F107B1"/>
    <w:rsid w:val="00F119DB"/>
    <w:rsid w:val="00F14EE8"/>
    <w:rsid w:val="00F20678"/>
    <w:rsid w:val="00F22B1B"/>
    <w:rsid w:val="00F23407"/>
    <w:rsid w:val="00F23E7C"/>
    <w:rsid w:val="00F25258"/>
    <w:rsid w:val="00F26CBE"/>
    <w:rsid w:val="00F30AB0"/>
    <w:rsid w:val="00F3164C"/>
    <w:rsid w:val="00F36696"/>
    <w:rsid w:val="00F36860"/>
    <w:rsid w:val="00F36DAE"/>
    <w:rsid w:val="00F36EBC"/>
    <w:rsid w:val="00F3741A"/>
    <w:rsid w:val="00F377C8"/>
    <w:rsid w:val="00F4013D"/>
    <w:rsid w:val="00F40E77"/>
    <w:rsid w:val="00F40F8A"/>
    <w:rsid w:val="00F41FEE"/>
    <w:rsid w:val="00F4354D"/>
    <w:rsid w:val="00F459B2"/>
    <w:rsid w:val="00F45D19"/>
    <w:rsid w:val="00F56786"/>
    <w:rsid w:val="00F5691A"/>
    <w:rsid w:val="00F601FC"/>
    <w:rsid w:val="00F616A8"/>
    <w:rsid w:val="00F66943"/>
    <w:rsid w:val="00F705F8"/>
    <w:rsid w:val="00F70C70"/>
    <w:rsid w:val="00F71E50"/>
    <w:rsid w:val="00F720C9"/>
    <w:rsid w:val="00F72D3D"/>
    <w:rsid w:val="00F7524F"/>
    <w:rsid w:val="00F757D4"/>
    <w:rsid w:val="00F77FA5"/>
    <w:rsid w:val="00F82841"/>
    <w:rsid w:val="00F841A9"/>
    <w:rsid w:val="00F85651"/>
    <w:rsid w:val="00F860F8"/>
    <w:rsid w:val="00F86B08"/>
    <w:rsid w:val="00F8733E"/>
    <w:rsid w:val="00F94261"/>
    <w:rsid w:val="00F97367"/>
    <w:rsid w:val="00F97EF3"/>
    <w:rsid w:val="00FA1FA3"/>
    <w:rsid w:val="00FA565D"/>
    <w:rsid w:val="00FA74AA"/>
    <w:rsid w:val="00FB194E"/>
    <w:rsid w:val="00FB1B53"/>
    <w:rsid w:val="00FB21B4"/>
    <w:rsid w:val="00FB4EB9"/>
    <w:rsid w:val="00FB56ED"/>
    <w:rsid w:val="00FC0130"/>
    <w:rsid w:val="00FC1ABA"/>
    <w:rsid w:val="00FC57C5"/>
    <w:rsid w:val="00FC5E64"/>
    <w:rsid w:val="00FD12B9"/>
    <w:rsid w:val="00FD2F24"/>
    <w:rsid w:val="00FD5F66"/>
    <w:rsid w:val="00FD659C"/>
    <w:rsid w:val="00FE0061"/>
    <w:rsid w:val="00FE052E"/>
    <w:rsid w:val="00FE0850"/>
    <w:rsid w:val="00FE2C56"/>
    <w:rsid w:val="00FE4637"/>
    <w:rsid w:val="00FE564C"/>
    <w:rsid w:val="00FE6BEB"/>
    <w:rsid w:val="00FE7034"/>
    <w:rsid w:val="00FE709D"/>
    <w:rsid w:val="00FE7F2A"/>
    <w:rsid w:val="00FF4451"/>
    <w:rsid w:val="00FF6191"/>
    <w:rsid w:val="00FF6209"/>
    <w:rsid w:val="00FF62EE"/>
    <w:rsid w:val="00FF6DD9"/>
    <w:rsid w:val="0D0B3372"/>
    <w:rsid w:val="1D686A70"/>
    <w:rsid w:val="380F2FD3"/>
    <w:rsid w:val="39551D63"/>
    <w:rsid w:val="414D1C6B"/>
    <w:rsid w:val="4AC45140"/>
    <w:rsid w:val="535B5497"/>
    <w:rsid w:val="5AF400B0"/>
    <w:rsid w:val="673D647A"/>
    <w:rsid w:val="6E567CCF"/>
    <w:rsid w:val="77122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40A4E71-6D4B-4300-9677-4E287FBD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 w:qFormat="1"/>
    <w:lsdException w:name="index 8" w:semiHidden="1" w:unhideWhenUsed="1" w:qFormat="1"/>
    <w:lsdException w:name="index 9" w:semiHidden="1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 w:qFormat="1"/>
    <w:lsdException w:name="annotation reference" w:semiHidden="1" w:uiPriority="99" w:unhideWhenUsed="1" w:qFormat="1"/>
    <w:lsdException w:name="line number" w:semiHidden="1" w:uiPriority="99" w:unhideWhenUsed="1" w:qFormat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iPriority="99" w:unhideWhenUsed="1" w:qFormat="1"/>
    <w:lsdException w:name="macro" w:semiHidden="1" w:unhideWhenUsed="1" w:qFormat="1"/>
    <w:lsdException w:name="toa heading" w:semiHidden="1" w:unhideWhenUsed="1" w:qFormat="1"/>
    <w:lsdException w:name="List" w:semiHidden="1" w:unhideWhenUsed="1" w:qFormat="1"/>
    <w:lsdException w:name="List Bullet" w:semiHidden="1" w:unhideWhenUsed="1" w:qFormat="1"/>
    <w:lsdException w:name="List Number" w:qFormat="1"/>
    <w:lsdException w:name="List 2" w:semiHidden="1" w:unhideWhenUsed="1" w:qFormat="1"/>
    <w:lsdException w:name="List 3" w:semiHidden="1" w:unhideWhenUsed="1" w:qFormat="1"/>
    <w:lsdException w:name="List 4" w:qFormat="1"/>
    <w:lsdException w:name="List 5" w:qFormat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qFormat="1"/>
    <w:lsdException w:name="Closing" w:semiHidden="1" w:unhideWhenUsed="1" w:qFormat="1"/>
    <w:lsdException w:name="Signature" w:semiHidden="1" w:uiPriority="99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semiHidden="1" w:unhideWhenUsed="1" w:qFormat="1"/>
    <w:lsdException w:name="Note Heading" w:semiHidden="1" w:uiPriority="99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iPriority="99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iPriority="99" w:unhideWhenUsed="1" w:qFormat="1"/>
    <w:lsdException w:name="Plain Text" w:semiHidden="1" w:unhideWhenUsed="1" w:qFormat="1"/>
    <w:lsdException w:name="E-mail Signature" w:semiHidden="1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 w:qFormat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 w:qFormat="1"/>
    <w:lsdException w:name="HTML Sample" w:semiHidden="1" w:uiPriority="99" w:unhideWhenUsed="1"/>
    <w:lsdException w:name="HTML Typewriter" w:semiHidden="1" w:unhideWhenUsed="1"/>
    <w:lsdException w:name="HTML Variable" w:semiHidden="1" w:uiPriority="99" w:unhideWhenUsed="1"/>
    <w:lsdException w:name="Normal Table" w:semiHidden="1" w:uiPriority="99" w:unhideWhenUsed="1" w:qFormat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nhideWhenUsed="1" w:qFormat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nhideWhenUsed="1" w:qFormat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nhideWhenUsed="1" w:qFormat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 w:qFormat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 w:qFormat="1"/>
    <w:lsdException w:name="Table Grid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D85402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3"/>
    <w:next w:val="a3"/>
    <w:link w:val="1Char"/>
    <w:uiPriority w:val="9"/>
    <w:qFormat/>
    <w:rsid w:val="00D85402"/>
    <w:pPr>
      <w:keepNext/>
      <w:keepLines/>
      <w:numPr>
        <w:numId w:val="1"/>
      </w:numPr>
      <w:adjustRightInd w:val="0"/>
      <w:spacing w:before="340" w:after="330" w:line="578" w:lineRule="atLeast"/>
      <w:textAlignment w:val="baseline"/>
      <w:outlineLvl w:val="0"/>
    </w:pPr>
    <w:rPr>
      <w:b/>
      <w:kern w:val="44"/>
      <w:sz w:val="44"/>
      <w:lang w:val="zh-CN"/>
    </w:rPr>
  </w:style>
  <w:style w:type="paragraph" w:styleId="21">
    <w:name w:val="heading 2"/>
    <w:basedOn w:val="a3"/>
    <w:next w:val="a3"/>
    <w:link w:val="2Char"/>
    <w:uiPriority w:val="9"/>
    <w:qFormat/>
    <w:rsid w:val="00D85402"/>
    <w:pPr>
      <w:keepNext/>
      <w:keepLines/>
      <w:numPr>
        <w:ilvl w:val="1"/>
        <w:numId w:val="1"/>
      </w:numPr>
      <w:adjustRightInd w:val="0"/>
      <w:spacing w:before="260" w:after="260" w:line="416" w:lineRule="atLeast"/>
      <w:textAlignment w:val="baseline"/>
      <w:outlineLvl w:val="1"/>
    </w:pPr>
    <w:rPr>
      <w:rFonts w:ascii="Arial" w:eastAsia="黑体" w:hAnsi="Arial"/>
      <w:b/>
      <w:kern w:val="0"/>
      <w:sz w:val="32"/>
      <w:lang w:val="zh-CN"/>
    </w:rPr>
  </w:style>
  <w:style w:type="paragraph" w:styleId="3">
    <w:name w:val="heading 3"/>
    <w:basedOn w:val="a3"/>
    <w:next w:val="a3"/>
    <w:link w:val="3Char"/>
    <w:uiPriority w:val="9"/>
    <w:qFormat/>
    <w:rsid w:val="00D85402"/>
    <w:pPr>
      <w:keepNext/>
      <w:keepLines/>
      <w:numPr>
        <w:ilvl w:val="2"/>
        <w:numId w:val="1"/>
      </w:numPr>
      <w:adjustRightInd w:val="0"/>
      <w:spacing w:before="260" w:after="260" w:line="416" w:lineRule="atLeast"/>
      <w:textAlignment w:val="baseline"/>
      <w:outlineLvl w:val="2"/>
    </w:pPr>
    <w:rPr>
      <w:b/>
      <w:kern w:val="0"/>
      <w:sz w:val="32"/>
      <w:lang w:val="zh-CN"/>
    </w:rPr>
  </w:style>
  <w:style w:type="paragraph" w:styleId="40">
    <w:name w:val="heading 4"/>
    <w:basedOn w:val="a3"/>
    <w:next w:val="a3"/>
    <w:link w:val="4Char"/>
    <w:uiPriority w:val="9"/>
    <w:qFormat/>
    <w:rsid w:val="00D85402"/>
    <w:pPr>
      <w:keepNext/>
      <w:keepLines/>
      <w:numPr>
        <w:ilvl w:val="3"/>
        <w:numId w:val="1"/>
      </w:numPr>
      <w:adjustRightInd w:val="0"/>
      <w:spacing w:before="280" w:after="290" w:line="376" w:lineRule="atLeast"/>
      <w:textAlignment w:val="baseline"/>
      <w:outlineLvl w:val="3"/>
    </w:pPr>
    <w:rPr>
      <w:rFonts w:ascii="Arial" w:eastAsia="黑体" w:hAnsi="Arial"/>
      <w:b/>
      <w:kern w:val="0"/>
      <w:sz w:val="28"/>
      <w:lang w:val="zh-CN"/>
    </w:rPr>
  </w:style>
  <w:style w:type="paragraph" w:styleId="5">
    <w:name w:val="heading 5"/>
    <w:basedOn w:val="a3"/>
    <w:next w:val="a3"/>
    <w:link w:val="5Char"/>
    <w:qFormat/>
    <w:rsid w:val="00D85402"/>
    <w:pPr>
      <w:keepNext/>
      <w:keepLines/>
      <w:numPr>
        <w:ilvl w:val="4"/>
        <w:numId w:val="1"/>
      </w:numPr>
      <w:adjustRightInd w:val="0"/>
      <w:spacing w:before="280" w:after="290" w:line="376" w:lineRule="atLeast"/>
      <w:textAlignment w:val="baseline"/>
      <w:outlineLvl w:val="4"/>
    </w:pPr>
    <w:rPr>
      <w:b/>
      <w:kern w:val="0"/>
      <w:sz w:val="28"/>
      <w:lang w:val="zh-CN"/>
    </w:rPr>
  </w:style>
  <w:style w:type="paragraph" w:styleId="6">
    <w:name w:val="heading 6"/>
    <w:basedOn w:val="a3"/>
    <w:next w:val="a3"/>
    <w:link w:val="6Char"/>
    <w:qFormat/>
    <w:rsid w:val="00D85402"/>
    <w:pPr>
      <w:keepNext/>
      <w:keepLines/>
      <w:numPr>
        <w:ilvl w:val="5"/>
        <w:numId w:val="1"/>
      </w:numPr>
      <w:adjustRightInd w:val="0"/>
      <w:spacing w:before="240" w:after="64" w:line="320" w:lineRule="atLeast"/>
      <w:textAlignment w:val="baseline"/>
      <w:outlineLvl w:val="5"/>
    </w:pPr>
    <w:rPr>
      <w:rFonts w:ascii="Arial" w:eastAsia="黑体" w:hAnsi="Arial"/>
      <w:b/>
      <w:kern w:val="0"/>
      <w:sz w:val="24"/>
      <w:lang w:val="zh-CN"/>
    </w:rPr>
  </w:style>
  <w:style w:type="paragraph" w:styleId="7">
    <w:name w:val="heading 7"/>
    <w:basedOn w:val="a3"/>
    <w:next w:val="a3"/>
    <w:link w:val="7Char"/>
    <w:qFormat/>
    <w:rsid w:val="00D85402"/>
    <w:pPr>
      <w:keepNext/>
      <w:keepLines/>
      <w:numPr>
        <w:ilvl w:val="6"/>
        <w:numId w:val="1"/>
      </w:numPr>
      <w:adjustRightInd w:val="0"/>
      <w:spacing w:before="240" w:after="64" w:line="320" w:lineRule="atLeast"/>
      <w:textAlignment w:val="baseline"/>
      <w:outlineLvl w:val="6"/>
    </w:pPr>
    <w:rPr>
      <w:b/>
      <w:kern w:val="0"/>
      <w:sz w:val="24"/>
      <w:lang w:val="zh-CN"/>
    </w:rPr>
  </w:style>
  <w:style w:type="paragraph" w:styleId="8">
    <w:name w:val="heading 8"/>
    <w:basedOn w:val="a3"/>
    <w:next w:val="a3"/>
    <w:link w:val="8Char"/>
    <w:qFormat/>
    <w:rsid w:val="00D85402"/>
    <w:pPr>
      <w:keepNext/>
      <w:keepLines/>
      <w:numPr>
        <w:ilvl w:val="7"/>
        <w:numId w:val="1"/>
      </w:numPr>
      <w:adjustRightInd w:val="0"/>
      <w:spacing w:before="240" w:after="64" w:line="320" w:lineRule="atLeast"/>
      <w:textAlignment w:val="baseline"/>
      <w:outlineLvl w:val="7"/>
    </w:pPr>
    <w:rPr>
      <w:rFonts w:ascii="Arial" w:eastAsia="黑体" w:hAnsi="Arial"/>
      <w:kern w:val="0"/>
      <w:sz w:val="24"/>
      <w:lang w:val="zh-CN"/>
    </w:rPr>
  </w:style>
  <w:style w:type="paragraph" w:styleId="9">
    <w:name w:val="heading 9"/>
    <w:basedOn w:val="a3"/>
    <w:next w:val="a3"/>
    <w:link w:val="9Char"/>
    <w:qFormat/>
    <w:rsid w:val="00D85402"/>
    <w:pPr>
      <w:keepNext/>
      <w:keepLines/>
      <w:numPr>
        <w:ilvl w:val="8"/>
        <w:numId w:val="1"/>
      </w:numPr>
      <w:adjustRightInd w:val="0"/>
      <w:spacing w:before="240" w:after="64" w:line="320" w:lineRule="atLeast"/>
      <w:textAlignment w:val="baseline"/>
      <w:outlineLvl w:val="8"/>
    </w:pPr>
    <w:rPr>
      <w:rFonts w:ascii="Arial" w:eastAsia="黑体" w:hAnsi="Arial"/>
      <w:kern w:val="0"/>
      <w:lang w:val="zh-CN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macro"/>
    <w:basedOn w:val="a3"/>
    <w:link w:val="Char"/>
    <w:qFormat/>
    <w:rsid w:val="00D85402"/>
    <w:pPr>
      <w:widowControl/>
      <w:ind w:left="1080"/>
      <w:jc w:val="left"/>
    </w:pPr>
    <w:rPr>
      <w:rFonts w:ascii="Courier New" w:hAnsi="Courier New"/>
      <w:kern w:val="0"/>
      <w:sz w:val="20"/>
    </w:rPr>
  </w:style>
  <w:style w:type="paragraph" w:styleId="31">
    <w:name w:val="List 3"/>
    <w:basedOn w:val="a3"/>
    <w:unhideWhenUsed/>
    <w:qFormat/>
    <w:rsid w:val="00D85402"/>
    <w:pPr>
      <w:ind w:leftChars="400" w:left="100" w:hangingChars="200" w:hanging="200"/>
      <w:contextualSpacing/>
    </w:pPr>
    <w:rPr>
      <w:rFonts w:ascii="Calibri" w:hAnsi="Calibri"/>
      <w:szCs w:val="22"/>
    </w:rPr>
  </w:style>
  <w:style w:type="paragraph" w:styleId="70">
    <w:name w:val="toc 7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2">
    <w:name w:val="List Number 2"/>
    <w:basedOn w:val="a3"/>
    <w:qFormat/>
    <w:rsid w:val="00D85402"/>
    <w:pPr>
      <w:widowControl/>
      <w:numPr>
        <w:numId w:val="2"/>
      </w:numPr>
      <w:overflowPunct w:val="0"/>
      <w:autoSpaceDE w:val="0"/>
      <w:autoSpaceDN w:val="0"/>
      <w:adjustRightInd w:val="0"/>
      <w:contextualSpacing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styleId="a8">
    <w:name w:val="table of authorities"/>
    <w:basedOn w:val="a3"/>
    <w:next w:val="a3"/>
    <w:uiPriority w:val="99"/>
    <w:qFormat/>
    <w:rsid w:val="00D85402"/>
    <w:pPr>
      <w:widowControl/>
      <w:overflowPunct w:val="0"/>
      <w:autoSpaceDE w:val="0"/>
      <w:autoSpaceDN w:val="0"/>
      <w:adjustRightInd w:val="0"/>
      <w:ind w:left="240" w:hanging="24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styleId="4">
    <w:name w:val="List Bullet 4"/>
    <w:basedOn w:val="a3"/>
    <w:qFormat/>
    <w:rsid w:val="00D85402"/>
    <w:pPr>
      <w:numPr>
        <w:numId w:val="3"/>
      </w:numPr>
    </w:pPr>
    <w:rPr>
      <w:szCs w:val="24"/>
    </w:rPr>
  </w:style>
  <w:style w:type="paragraph" w:styleId="80">
    <w:name w:val="index 8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192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9">
    <w:name w:val="E-mail Signature"/>
    <w:basedOn w:val="a3"/>
    <w:link w:val="Char0"/>
    <w:qFormat/>
    <w:rsid w:val="00D85402"/>
    <w:pPr>
      <w:widowControl/>
      <w:jc w:val="left"/>
    </w:pPr>
    <w:rPr>
      <w:kern w:val="0"/>
      <w:sz w:val="24"/>
      <w:szCs w:val="24"/>
      <w:lang w:eastAsia="en-US"/>
    </w:rPr>
  </w:style>
  <w:style w:type="paragraph" w:styleId="aa">
    <w:name w:val="List Number"/>
    <w:basedOn w:val="a3"/>
    <w:link w:val="Char1"/>
    <w:qFormat/>
    <w:rsid w:val="00D85402"/>
    <w:pPr>
      <w:widowControl/>
      <w:overflowPunct w:val="0"/>
      <w:autoSpaceDE w:val="0"/>
      <w:autoSpaceDN w:val="0"/>
      <w:adjustRightInd w:val="0"/>
      <w:contextualSpacing/>
      <w:jc w:val="left"/>
      <w:textAlignment w:val="baseline"/>
    </w:pPr>
    <w:rPr>
      <w:rFonts w:ascii="Arial Narrow" w:hAnsi="Arial Narrow"/>
      <w:kern w:val="0"/>
      <w:sz w:val="24"/>
      <w:lang w:val="en-GB"/>
    </w:rPr>
  </w:style>
  <w:style w:type="paragraph" w:styleId="ab">
    <w:name w:val="Normal Indent"/>
    <w:basedOn w:val="a3"/>
    <w:link w:val="Char2"/>
    <w:qFormat/>
    <w:rsid w:val="00D85402"/>
    <w:pPr>
      <w:ind w:firstLine="420"/>
    </w:pPr>
  </w:style>
  <w:style w:type="paragraph" w:styleId="ac">
    <w:name w:val="caption"/>
    <w:basedOn w:val="a3"/>
    <w:next w:val="a3"/>
    <w:link w:val="Char3"/>
    <w:qFormat/>
    <w:rsid w:val="00D85402"/>
    <w:pPr>
      <w:widowControl/>
      <w:autoSpaceDE w:val="0"/>
      <w:autoSpaceDN w:val="0"/>
      <w:adjustRightInd w:val="0"/>
      <w:jc w:val="left"/>
    </w:pPr>
    <w:rPr>
      <w:rFonts w:ascii="Arial" w:eastAsia="Arial" w:hAnsi="Arial"/>
      <w:b/>
      <w:kern w:val="0"/>
      <w:sz w:val="24"/>
      <w:lang w:val="de-DE" w:eastAsia="en-US"/>
    </w:rPr>
  </w:style>
  <w:style w:type="paragraph" w:styleId="50">
    <w:name w:val="index 5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120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">
    <w:name w:val="List Bullet"/>
    <w:basedOn w:val="a3"/>
    <w:qFormat/>
    <w:rsid w:val="00D85402"/>
    <w:pPr>
      <w:numPr>
        <w:numId w:val="4"/>
      </w:numPr>
    </w:pPr>
    <w:rPr>
      <w:szCs w:val="24"/>
    </w:rPr>
  </w:style>
  <w:style w:type="paragraph" w:styleId="ad">
    <w:name w:val="Document Map"/>
    <w:basedOn w:val="a3"/>
    <w:link w:val="Char4"/>
    <w:uiPriority w:val="99"/>
    <w:qFormat/>
    <w:rsid w:val="00D85402"/>
    <w:pPr>
      <w:shd w:val="clear" w:color="auto" w:fill="000080"/>
    </w:pPr>
    <w:rPr>
      <w:rFonts w:ascii="楷体_GB2312" w:eastAsia="楷体_GB2312"/>
      <w:b/>
      <w:spacing w:val="-20"/>
      <w:kern w:val="0"/>
      <w:szCs w:val="21"/>
    </w:rPr>
  </w:style>
  <w:style w:type="paragraph" w:styleId="ae">
    <w:name w:val="toa heading"/>
    <w:basedOn w:val="a3"/>
    <w:next w:val="a3"/>
    <w:qFormat/>
    <w:rsid w:val="00D85402"/>
    <w:pPr>
      <w:adjustRightInd w:val="0"/>
      <w:spacing w:before="120" w:line="312" w:lineRule="atLeast"/>
      <w:textAlignment w:val="baseline"/>
    </w:pPr>
    <w:rPr>
      <w:rFonts w:ascii="Arial" w:hAnsi="Arial"/>
      <w:kern w:val="0"/>
      <w:sz w:val="24"/>
    </w:rPr>
  </w:style>
  <w:style w:type="paragraph" w:styleId="af">
    <w:name w:val="annotation text"/>
    <w:basedOn w:val="a3"/>
    <w:link w:val="Char5"/>
    <w:unhideWhenUsed/>
    <w:qFormat/>
    <w:rsid w:val="00D85402"/>
    <w:pPr>
      <w:jc w:val="left"/>
    </w:pPr>
  </w:style>
  <w:style w:type="paragraph" w:styleId="60">
    <w:name w:val="index 6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144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f0">
    <w:name w:val="Salutation"/>
    <w:basedOn w:val="a3"/>
    <w:next w:val="a3"/>
    <w:link w:val="Char6"/>
    <w:qFormat/>
    <w:rsid w:val="00D85402"/>
    <w:pPr>
      <w:adjustRightInd w:val="0"/>
      <w:spacing w:line="312" w:lineRule="atLeast"/>
      <w:textAlignment w:val="baseline"/>
    </w:pPr>
    <w:rPr>
      <w:kern w:val="0"/>
      <w:sz w:val="28"/>
    </w:rPr>
  </w:style>
  <w:style w:type="paragraph" w:styleId="32">
    <w:name w:val="Body Text 3"/>
    <w:basedOn w:val="a3"/>
    <w:link w:val="3Char0"/>
    <w:qFormat/>
    <w:rsid w:val="00D85402"/>
    <w:pPr>
      <w:spacing w:after="120" w:line="360" w:lineRule="auto"/>
      <w:jc w:val="left"/>
    </w:pPr>
    <w:rPr>
      <w:kern w:val="0"/>
      <w:sz w:val="16"/>
      <w:szCs w:val="16"/>
      <w:lang w:val="zh-CN"/>
    </w:rPr>
  </w:style>
  <w:style w:type="paragraph" w:styleId="af1">
    <w:name w:val="Closing"/>
    <w:basedOn w:val="a3"/>
    <w:next w:val="a3"/>
    <w:link w:val="Char7"/>
    <w:qFormat/>
    <w:rsid w:val="00D85402"/>
    <w:pPr>
      <w:adjustRightInd w:val="0"/>
      <w:spacing w:line="312" w:lineRule="atLeast"/>
      <w:ind w:left="4320"/>
      <w:textAlignment w:val="baseline"/>
    </w:pPr>
    <w:rPr>
      <w:kern w:val="0"/>
      <w:sz w:val="28"/>
    </w:rPr>
  </w:style>
  <w:style w:type="paragraph" w:styleId="33">
    <w:name w:val="List Bullet 3"/>
    <w:basedOn w:val="a3"/>
    <w:link w:val="3Char1"/>
    <w:qFormat/>
    <w:rsid w:val="00D85402"/>
    <w:pPr>
      <w:tabs>
        <w:tab w:val="left" w:pos="425"/>
      </w:tabs>
      <w:spacing w:line="360" w:lineRule="auto"/>
      <w:ind w:left="425" w:hanging="425"/>
    </w:pPr>
    <w:rPr>
      <w:sz w:val="24"/>
    </w:rPr>
  </w:style>
  <w:style w:type="paragraph" w:styleId="af2">
    <w:name w:val="Body Text"/>
    <w:basedOn w:val="a3"/>
    <w:link w:val="Char8"/>
    <w:unhideWhenUsed/>
    <w:qFormat/>
    <w:rsid w:val="00D85402"/>
    <w:pPr>
      <w:spacing w:after="120"/>
    </w:pPr>
  </w:style>
  <w:style w:type="paragraph" w:styleId="af3">
    <w:name w:val="Body Text Indent"/>
    <w:basedOn w:val="a3"/>
    <w:link w:val="Char9"/>
    <w:qFormat/>
    <w:rsid w:val="00D85402"/>
    <w:pPr>
      <w:ind w:left="735"/>
    </w:pPr>
    <w:rPr>
      <w:rFonts w:ascii="楷体_GB2312" w:eastAsia="楷体_GB2312"/>
      <w:sz w:val="28"/>
    </w:rPr>
  </w:style>
  <w:style w:type="paragraph" w:styleId="34">
    <w:name w:val="List Number 3"/>
    <w:basedOn w:val="aa"/>
    <w:qFormat/>
    <w:rsid w:val="00D85402"/>
    <w:pPr>
      <w:overflowPunct/>
      <w:autoSpaceDE/>
      <w:autoSpaceDN/>
      <w:adjustRightInd/>
      <w:spacing w:after="220" w:line="220" w:lineRule="atLeast"/>
      <w:ind w:left="2520" w:right="720"/>
      <w:textAlignment w:val="auto"/>
    </w:pPr>
    <w:rPr>
      <w:rFonts w:ascii="Times New Roman" w:hAnsi="Times New Roman"/>
      <w:sz w:val="20"/>
      <w:lang w:val="en-US"/>
    </w:rPr>
  </w:style>
  <w:style w:type="paragraph" w:styleId="22">
    <w:name w:val="List 2"/>
    <w:basedOn w:val="a3"/>
    <w:qFormat/>
    <w:rsid w:val="00D85402"/>
    <w:pPr>
      <w:ind w:leftChars="200" w:left="100" w:hangingChars="200" w:hanging="200"/>
    </w:pPr>
    <w:rPr>
      <w:szCs w:val="24"/>
    </w:rPr>
  </w:style>
  <w:style w:type="paragraph" w:styleId="af4">
    <w:name w:val="List Continue"/>
    <w:basedOn w:val="a3"/>
    <w:qFormat/>
    <w:rsid w:val="00D85402"/>
    <w:pPr>
      <w:widowControl/>
      <w:overflowPunct w:val="0"/>
      <w:autoSpaceDE w:val="0"/>
      <w:autoSpaceDN w:val="0"/>
      <w:adjustRightInd w:val="0"/>
      <w:spacing w:after="120"/>
      <w:ind w:left="36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styleId="af5">
    <w:name w:val="Block Text"/>
    <w:basedOn w:val="a3"/>
    <w:qFormat/>
    <w:rsid w:val="00D85402"/>
    <w:pPr>
      <w:adjustRightInd w:val="0"/>
      <w:spacing w:line="420" w:lineRule="exact"/>
      <w:ind w:left="-57" w:right="-113"/>
      <w:jc w:val="center"/>
      <w:textAlignment w:val="baseline"/>
    </w:pPr>
    <w:rPr>
      <w:rFonts w:eastAsia="楷体_GB2312"/>
      <w:kern w:val="0"/>
      <w:sz w:val="28"/>
    </w:rPr>
  </w:style>
  <w:style w:type="paragraph" w:styleId="20">
    <w:name w:val="List Bullet 2"/>
    <w:basedOn w:val="a3"/>
    <w:link w:val="2Char0"/>
    <w:qFormat/>
    <w:rsid w:val="00D85402"/>
    <w:pPr>
      <w:numPr>
        <w:numId w:val="5"/>
      </w:numPr>
    </w:pPr>
    <w:rPr>
      <w:kern w:val="0"/>
      <w:sz w:val="28"/>
    </w:rPr>
  </w:style>
  <w:style w:type="paragraph" w:styleId="42">
    <w:name w:val="index 4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96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51">
    <w:name w:val="toc 5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35">
    <w:name w:val="toc 3"/>
    <w:basedOn w:val="a3"/>
    <w:next w:val="a3"/>
    <w:uiPriority w:val="39"/>
    <w:unhideWhenUsed/>
    <w:qFormat/>
    <w:rsid w:val="00D85402"/>
    <w:pPr>
      <w:spacing w:line="360" w:lineRule="auto"/>
      <w:ind w:leftChars="400" w:left="840"/>
      <w:jc w:val="left"/>
    </w:pPr>
    <w:rPr>
      <w:sz w:val="24"/>
      <w:szCs w:val="24"/>
    </w:rPr>
  </w:style>
  <w:style w:type="paragraph" w:styleId="af6">
    <w:name w:val="Plain Text"/>
    <w:basedOn w:val="a3"/>
    <w:link w:val="Chara"/>
    <w:qFormat/>
    <w:rsid w:val="00D85402"/>
    <w:rPr>
      <w:rFonts w:ascii="宋体" w:hAnsi="Courier New"/>
      <w:szCs w:val="21"/>
      <w:lang w:val="zh-CN"/>
    </w:rPr>
  </w:style>
  <w:style w:type="paragraph" w:styleId="52">
    <w:name w:val="List Bullet 5"/>
    <w:basedOn w:val="a3"/>
    <w:qFormat/>
    <w:rsid w:val="00D85402"/>
    <w:pPr>
      <w:tabs>
        <w:tab w:val="left" w:pos="425"/>
      </w:tabs>
      <w:ind w:left="425" w:hanging="425"/>
    </w:pPr>
  </w:style>
  <w:style w:type="paragraph" w:styleId="43">
    <w:name w:val="List Number 4"/>
    <w:basedOn w:val="aa"/>
    <w:qFormat/>
    <w:rsid w:val="00D85402"/>
    <w:pPr>
      <w:overflowPunct/>
      <w:autoSpaceDE/>
      <w:autoSpaceDN/>
      <w:adjustRightInd/>
      <w:spacing w:after="220" w:line="220" w:lineRule="atLeast"/>
      <w:ind w:left="2880" w:right="720"/>
      <w:textAlignment w:val="auto"/>
    </w:pPr>
    <w:rPr>
      <w:rFonts w:ascii="Times New Roman" w:hAnsi="Times New Roman"/>
      <w:sz w:val="20"/>
      <w:lang w:val="en-US"/>
    </w:rPr>
  </w:style>
  <w:style w:type="paragraph" w:styleId="81">
    <w:name w:val="toc 8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36">
    <w:name w:val="index 3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72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f7">
    <w:name w:val="Date"/>
    <w:basedOn w:val="a3"/>
    <w:next w:val="a3"/>
    <w:link w:val="Charb"/>
    <w:qFormat/>
    <w:rsid w:val="00D85402"/>
    <w:pPr>
      <w:ind w:leftChars="2500" w:left="100"/>
    </w:pPr>
    <w:rPr>
      <w:rFonts w:eastAsia="楷体_GB2312"/>
      <w:color w:val="000000"/>
      <w:sz w:val="28"/>
    </w:rPr>
  </w:style>
  <w:style w:type="paragraph" w:styleId="23">
    <w:name w:val="Body Text Indent 2"/>
    <w:basedOn w:val="a3"/>
    <w:link w:val="2Char1"/>
    <w:qFormat/>
    <w:rsid w:val="00D85402"/>
    <w:pPr>
      <w:spacing w:after="120" w:line="480" w:lineRule="auto"/>
      <w:ind w:leftChars="200" w:left="420"/>
    </w:pPr>
    <w:rPr>
      <w:rFonts w:ascii="楷体_GB2312" w:eastAsia="楷体_GB2312"/>
      <w:b/>
      <w:spacing w:val="-20"/>
      <w:kern w:val="0"/>
      <w:szCs w:val="21"/>
    </w:rPr>
  </w:style>
  <w:style w:type="paragraph" w:styleId="af8">
    <w:name w:val="endnote text"/>
    <w:basedOn w:val="a3"/>
    <w:link w:val="Charc"/>
    <w:qFormat/>
    <w:rsid w:val="00D85402"/>
    <w:pPr>
      <w:widowControl/>
      <w:ind w:left="1080"/>
      <w:jc w:val="left"/>
    </w:pPr>
    <w:rPr>
      <w:kern w:val="0"/>
      <w:sz w:val="20"/>
      <w:lang w:eastAsia="en-US"/>
    </w:rPr>
  </w:style>
  <w:style w:type="paragraph" w:styleId="53">
    <w:name w:val="List Continue 5"/>
    <w:basedOn w:val="a3"/>
    <w:qFormat/>
    <w:rsid w:val="00D85402"/>
    <w:pPr>
      <w:widowControl/>
      <w:overflowPunct w:val="0"/>
      <w:autoSpaceDE w:val="0"/>
      <w:autoSpaceDN w:val="0"/>
      <w:adjustRightInd w:val="0"/>
      <w:spacing w:after="120"/>
      <w:ind w:left="180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styleId="af9">
    <w:name w:val="Balloon Text"/>
    <w:basedOn w:val="a3"/>
    <w:link w:val="Chard"/>
    <w:uiPriority w:val="99"/>
    <w:unhideWhenUsed/>
    <w:qFormat/>
    <w:rsid w:val="00D85402"/>
    <w:rPr>
      <w:sz w:val="18"/>
      <w:szCs w:val="18"/>
    </w:rPr>
  </w:style>
  <w:style w:type="paragraph" w:styleId="afa">
    <w:name w:val="footer"/>
    <w:basedOn w:val="a3"/>
    <w:link w:val="Chare"/>
    <w:qFormat/>
    <w:rsid w:val="00D854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b">
    <w:name w:val="header"/>
    <w:basedOn w:val="a3"/>
    <w:link w:val="Charf"/>
    <w:unhideWhenUsed/>
    <w:qFormat/>
    <w:rsid w:val="00D854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3"/>
    <w:next w:val="a3"/>
    <w:uiPriority w:val="39"/>
    <w:qFormat/>
    <w:rsid w:val="00D85402"/>
    <w:pPr>
      <w:tabs>
        <w:tab w:val="right" w:leader="dot" w:pos="9060"/>
      </w:tabs>
      <w:spacing w:line="480" w:lineRule="exact"/>
    </w:pPr>
    <w:rPr>
      <w:sz w:val="24"/>
      <w:szCs w:val="24"/>
    </w:rPr>
  </w:style>
  <w:style w:type="paragraph" w:styleId="44">
    <w:name w:val="List Continue 4"/>
    <w:basedOn w:val="af4"/>
    <w:qFormat/>
    <w:rsid w:val="00D85402"/>
    <w:pPr>
      <w:overflowPunct/>
      <w:autoSpaceDE/>
      <w:autoSpaceDN/>
      <w:adjustRightInd/>
      <w:spacing w:after="220" w:line="220" w:lineRule="atLeast"/>
      <w:ind w:left="2880"/>
      <w:textAlignment w:val="auto"/>
    </w:pPr>
    <w:rPr>
      <w:rFonts w:ascii="Times New Roman" w:hAnsi="Times New Roman"/>
      <w:sz w:val="20"/>
      <w:lang w:val="en-US"/>
    </w:rPr>
  </w:style>
  <w:style w:type="paragraph" w:styleId="45">
    <w:name w:val="toc 4"/>
    <w:basedOn w:val="a3"/>
    <w:next w:val="a3"/>
    <w:uiPriority w:val="39"/>
    <w:unhideWhenUsed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afc">
    <w:name w:val="index heading"/>
    <w:basedOn w:val="a3"/>
    <w:next w:val="13"/>
    <w:qFormat/>
    <w:rsid w:val="00D85402"/>
    <w:pPr>
      <w:widowControl/>
      <w:jc w:val="left"/>
    </w:pPr>
    <w:rPr>
      <w:rFonts w:ascii="Arial" w:eastAsia="Times New Roman" w:hAnsi="Arial"/>
      <w:kern w:val="0"/>
      <w:sz w:val="22"/>
      <w:lang w:val="en-GB" w:eastAsia="de-DE"/>
    </w:rPr>
  </w:style>
  <w:style w:type="paragraph" w:styleId="13">
    <w:name w:val="index 1"/>
    <w:basedOn w:val="a3"/>
    <w:next w:val="a3"/>
    <w:qFormat/>
    <w:rsid w:val="00D85402"/>
    <w:pPr>
      <w:spacing w:line="400" w:lineRule="exact"/>
    </w:pPr>
    <w:rPr>
      <w:rFonts w:ascii="Arial" w:hAnsi="宋体" w:cs="Arial"/>
      <w:szCs w:val="21"/>
    </w:rPr>
  </w:style>
  <w:style w:type="paragraph" w:styleId="afd">
    <w:name w:val="Subtitle"/>
    <w:basedOn w:val="a3"/>
    <w:link w:val="Charf0"/>
    <w:qFormat/>
    <w:rsid w:val="00D85402"/>
    <w:rPr>
      <w:sz w:val="28"/>
    </w:rPr>
  </w:style>
  <w:style w:type="paragraph" w:styleId="54">
    <w:name w:val="List Number 5"/>
    <w:basedOn w:val="aa"/>
    <w:qFormat/>
    <w:rsid w:val="00D85402"/>
    <w:pPr>
      <w:overflowPunct/>
      <w:autoSpaceDE/>
      <w:autoSpaceDN/>
      <w:adjustRightInd/>
      <w:spacing w:after="220" w:line="220" w:lineRule="atLeast"/>
      <w:ind w:left="3240" w:right="720"/>
      <w:textAlignment w:val="auto"/>
    </w:pPr>
    <w:rPr>
      <w:rFonts w:ascii="Times New Roman" w:hAnsi="Times New Roman"/>
      <w:sz w:val="20"/>
      <w:lang w:val="en-US"/>
    </w:rPr>
  </w:style>
  <w:style w:type="paragraph" w:styleId="afe">
    <w:name w:val="List"/>
    <w:basedOn w:val="a3"/>
    <w:link w:val="Charf1"/>
    <w:qFormat/>
    <w:rsid w:val="00D85402"/>
    <w:pPr>
      <w:ind w:left="420" w:hanging="420"/>
    </w:pPr>
    <w:rPr>
      <w:rFonts w:eastAsia="楷体_GB2312"/>
      <w:sz w:val="28"/>
      <w:szCs w:val="28"/>
    </w:rPr>
  </w:style>
  <w:style w:type="paragraph" w:styleId="aff">
    <w:name w:val="footnote text"/>
    <w:basedOn w:val="a3"/>
    <w:link w:val="Charf2"/>
    <w:qFormat/>
    <w:rsid w:val="00D85402"/>
    <w:pPr>
      <w:adjustRightInd w:val="0"/>
      <w:spacing w:line="312" w:lineRule="atLeast"/>
      <w:jc w:val="left"/>
      <w:textAlignment w:val="baseline"/>
    </w:pPr>
    <w:rPr>
      <w:kern w:val="0"/>
      <w:sz w:val="18"/>
      <w:lang w:val="zh-CN"/>
    </w:rPr>
  </w:style>
  <w:style w:type="paragraph" w:styleId="61">
    <w:name w:val="toc 6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55">
    <w:name w:val="List 5"/>
    <w:basedOn w:val="a3"/>
    <w:qFormat/>
    <w:rsid w:val="00D85402"/>
    <w:pPr>
      <w:ind w:leftChars="800" w:left="100" w:hangingChars="200" w:hanging="200"/>
    </w:pPr>
    <w:rPr>
      <w:szCs w:val="24"/>
    </w:rPr>
  </w:style>
  <w:style w:type="paragraph" w:styleId="37">
    <w:name w:val="Body Text Indent 3"/>
    <w:basedOn w:val="a3"/>
    <w:link w:val="3Char2"/>
    <w:qFormat/>
    <w:rsid w:val="00D85402"/>
    <w:pPr>
      <w:spacing w:after="120" w:line="360" w:lineRule="auto"/>
      <w:ind w:leftChars="200" w:left="420"/>
      <w:jc w:val="left"/>
    </w:pPr>
    <w:rPr>
      <w:kern w:val="0"/>
      <w:sz w:val="16"/>
      <w:szCs w:val="16"/>
      <w:lang w:val="zh-CN"/>
    </w:rPr>
  </w:style>
  <w:style w:type="paragraph" w:styleId="71">
    <w:name w:val="index 7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168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90">
    <w:name w:val="index 9"/>
    <w:basedOn w:val="a3"/>
    <w:next w:val="a3"/>
    <w:qFormat/>
    <w:rsid w:val="00D85402"/>
    <w:pPr>
      <w:widowControl/>
      <w:tabs>
        <w:tab w:val="right" w:leader="dot" w:pos="4153"/>
      </w:tabs>
      <w:overflowPunct w:val="0"/>
      <w:autoSpaceDE w:val="0"/>
      <w:autoSpaceDN w:val="0"/>
      <w:adjustRightInd w:val="0"/>
      <w:ind w:left="2160" w:hanging="24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styleId="aff0">
    <w:name w:val="table of figures"/>
    <w:basedOn w:val="TOCBase"/>
    <w:next w:val="a3"/>
    <w:uiPriority w:val="99"/>
    <w:qFormat/>
    <w:rsid w:val="00D85402"/>
    <w:pPr>
      <w:ind w:left="1440" w:hanging="360"/>
    </w:pPr>
  </w:style>
  <w:style w:type="paragraph" w:customStyle="1" w:styleId="TOCBase">
    <w:name w:val="TOC Base"/>
    <w:basedOn w:val="a3"/>
    <w:qFormat/>
    <w:rsid w:val="00D85402"/>
    <w:pPr>
      <w:widowControl/>
      <w:tabs>
        <w:tab w:val="right" w:leader="dot" w:pos="6480"/>
      </w:tabs>
      <w:spacing w:after="220" w:line="220" w:lineRule="atLeast"/>
      <w:jc w:val="left"/>
    </w:pPr>
    <w:rPr>
      <w:rFonts w:ascii="Arial" w:hAnsi="Arial"/>
      <w:kern w:val="0"/>
      <w:sz w:val="20"/>
      <w:lang w:eastAsia="en-US"/>
    </w:rPr>
  </w:style>
  <w:style w:type="paragraph" w:styleId="24">
    <w:name w:val="toc 2"/>
    <w:basedOn w:val="a3"/>
    <w:next w:val="a3"/>
    <w:uiPriority w:val="39"/>
    <w:unhideWhenUsed/>
    <w:qFormat/>
    <w:rsid w:val="00D85402"/>
    <w:pPr>
      <w:spacing w:line="360" w:lineRule="auto"/>
      <w:ind w:leftChars="200" w:left="420"/>
      <w:jc w:val="left"/>
    </w:pPr>
    <w:rPr>
      <w:sz w:val="24"/>
      <w:szCs w:val="24"/>
    </w:rPr>
  </w:style>
  <w:style w:type="paragraph" w:styleId="91">
    <w:name w:val="toc 9"/>
    <w:basedOn w:val="a3"/>
    <w:next w:val="a3"/>
    <w:uiPriority w:val="39"/>
    <w:qFormat/>
    <w:rsid w:val="00D85402"/>
    <w:pPr>
      <w:jc w:val="left"/>
    </w:pPr>
    <w:rPr>
      <w:rFonts w:ascii="Calibri" w:hAnsi="Calibri" w:cs="Calibri"/>
      <w:sz w:val="22"/>
      <w:szCs w:val="22"/>
    </w:rPr>
  </w:style>
  <w:style w:type="paragraph" w:styleId="25">
    <w:name w:val="Body Text 2"/>
    <w:basedOn w:val="a3"/>
    <w:link w:val="2Char2"/>
    <w:qFormat/>
    <w:rsid w:val="00D85402"/>
    <w:pPr>
      <w:spacing w:line="360" w:lineRule="auto"/>
    </w:pPr>
    <w:rPr>
      <w:rFonts w:ascii="宋体" w:hAnsi="宋体"/>
      <w:spacing w:val="-10"/>
      <w:sz w:val="28"/>
      <w:szCs w:val="32"/>
    </w:rPr>
  </w:style>
  <w:style w:type="paragraph" w:styleId="46">
    <w:name w:val="List 4"/>
    <w:basedOn w:val="a3"/>
    <w:qFormat/>
    <w:rsid w:val="00D85402"/>
    <w:pPr>
      <w:spacing w:line="360" w:lineRule="auto"/>
      <w:ind w:leftChars="600" w:left="100" w:hangingChars="200" w:hanging="200"/>
    </w:pPr>
    <w:rPr>
      <w:sz w:val="24"/>
    </w:rPr>
  </w:style>
  <w:style w:type="paragraph" w:styleId="26">
    <w:name w:val="List Continue 2"/>
    <w:basedOn w:val="af4"/>
    <w:qFormat/>
    <w:rsid w:val="00D85402"/>
    <w:pPr>
      <w:overflowPunct/>
      <w:autoSpaceDE/>
      <w:autoSpaceDN/>
      <w:adjustRightInd/>
      <w:spacing w:after="220" w:line="220" w:lineRule="atLeast"/>
      <w:ind w:left="2160"/>
      <w:textAlignment w:val="auto"/>
    </w:pPr>
    <w:rPr>
      <w:rFonts w:ascii="Times New Roman" w:hAnsi="Times New Roman"/>
      <w:sz w:val="20"/>
      <w:lang w:val="en-US"/>
    </w:rPr>
  </w:style>
  <w:style w:type="paragraph" w:styleId="aff1">
    <w:name w:val="Message Header"/>
    <w:basedOn w:val="af2"/>
    <w:link w:val="Charf3"/>
    <w:qFormat/>
    <w:rsid w:val="00D85402"/>
    <w:pPr>
      <w:keepLines/>
      <w:widowControl/>
      <w:tabs>
        <w:tab w:val="left" w:pos="3600"/>
        <w:tab w:val="left" w:pos="4680"/>
      </w:tabs>
      <w:spacing w:line="280" w:lineRule="exact"/>
      <w:ind w:left="1080" w:right="2160" w:hanging="1080"/>
      <w:jc w:val="left"/>
    </w:pPr>
    <w:rPr>
      <w:rFonts w:ascii="Arial" w:hAnsi="Arial"/>
      <w:kern w:val="0"/>
      <w:sz w:val="22"/>
    </w:rPr>
  </w:style>
  <w:style w:type="paragraph" w:styleId="HTML">
    <w:name w:val="HTML Preformatted"/>
    <w:basedOn w:val="a3"/>
    <w:link w:val="HTMLChar"/>
    <w:qFormat/>
    <w:rsid w:val="00D854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/>
      <w:kern w:val="0"/>
      <w:szCs w:val="21"/>
      <w:lang w:val="zh-CN"/>
    </w:rPr>
  </w:style>
  <w:style w:type="paragraph" w:styleId="aff2">
    <w:name w:val="Normal (Web)"/>
    <w:basedOn w:val="a3"/>
    <w:link w:val="Charf4"/>
    <w:uiPriority w:val="99"/>
    <w:unhideWhenUsed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38">
    <w:name w:val="List Continue 3"/>
    <w:basedOn w:val="af4"/>
    <w:qFormat/>
    <w:rsid w:val="00D85402"/>
    <w:pPr>
      <w:overflowPunct/>
      <w:autoSpaceDE/>
      <w:autoSpaceDN/>
      <w:adjustRightInd/>
      <w:spacing w:after="220" w:line="220" w:lineRule="atLeast"/>
      <w:ind w:left="2520"/>
      <w:textAlignment w:val="auto"/>
    </w:pPr>
    <w:rPr>
      <w:rFonts w:ascii="Times New Roman" w:hAnsi="Times New Roman"/>
      <w:sz w:val="20"/>
      <w:lang w:val="en-US"/>
    </w:rPr>
  </w:style>
  <w:style w:type="paragraph" w:styleId="27">
    <w:name w:val="index 2"/>
    <w:basedOn w:val="a3"/>
    <w:next w:val="a3"/>
    <w:qFormat/>
    <w:rsid w:val="00D85402"/>
    <w:pPr>
      <w:spacing w:line="420" w:lineRule="exact"/>
      <w:ind w:leftChars="200" w:left="200"/>
    </w:pPr>
    <w:rPr>
      <w:rFonts w:eastAsia="楷体_GB2312"/>
      <w:sz w:val="28"/>
    </w:rPr>
  </w:style>
  <w:style w:type="paragraph" w:styleId="aff3">
    <w:name w:val="Title"/>
    <w:basedOn w:val="a3"/>
    <w:link w:val="Charf5"/>
    <w:qFormat/>
    <w:rsid w:val="00D85402"/>
    <w:pPr>
      <w:jc w:val="center"/>
    </w:pPr>
    <w:rPr>
      <w:rFonts w:ascii="Arial" w:hAnsi="Arial"/>
      <w:b/>
      <w:color w:val="000080"/>
      <w:w w:val="200"/>
      <w:sz w:val="28"/>
      <w:lang w:val="zh-CN"/>
    </w:rPr>
  </w:style>
  <w:style w:type="paragraph" w:styleId="aff4">
    <w:name w:val="annotation subject"/>
    <w:basedOn w:val="af"/>
    <w:next w:val="af"/>
    <w:link w:val="Charf6"/>
    <w:uiPriority w:val="99"/>
    <w:unhideWhenUsed/>
    <w:qFormat/>
    <w:rsid w:val="00D85402"/>
    <w:rPr>
      <w:b/>
      <w:bCs/>
    </w:rPr>
  </w:style>
  <w:style w:type="paragraph" w:styleId="aff5">
    <w:name w:val="Body Text First Indent"/>
    <w:basedOn w:val="af2"/>
    <w:link w:val="Charf7"/>
    <w:qFormat/>
    <w:rsid w:val="00D85402"/>
    <w:pPr>
      <w:widowControl/>
      <w:ind w:firstLine="420"/>
      <w:jc w:val="left"/>
    </w:pPr>
    <w:rPr>
      <w:color w:val="000000"/>
      <w:sz w:val="28"/>
      <w:szCs w:val="12"/>
      <w:lang w:val="zh-CN"/>
    </w:rPr>
  </w:style>
  <w:style w:type="paragraph" w:styleId="28">
    <w:name w:val="Body Text First Indent 2"/>
    <w:basedOn w:val="af3"/>
    <w:link w:val="2Char3"/>
    <w:unhideWhenUsed/>
    <w:qFormat/>
    <w:rsid w:val="00D85402"/>
    <w:pPr>
      <w:spacing w:after="120"/>
      <w:ind w:leftChars="200" w:left="420" w:firstLineChars="200" w:firstLine="420"/>
    </w:pPr>
    <w:rPr>
      <w:rFonts w:ascii="Times New Roman" w:eastAsia="宋体"/>
      <w:sz w:val="21"/>
      <w:szCs w:val="22"/>
    </w:rPr>
  </w:style>
  <w:style w:type="table" w:styleId="aff6">
    <w:name w:val="Table Grid"/>
    <w:basedOn w:val="a5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9">
    <w:name w:val="Table Colorful 2"/>
    <w:basedOn w:val="a5"/>
    <w:qFormat/>
    <w:rsid w:val="00D8540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Grid 1"/>
    <w:basedOn w:val="a5"/>
    <w:qFormat/>
    <w:rsid w:val="00D8540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Grid 7"/>
    <w:basedOn w:val="a5"/>
    <w:qFormat/>
    <w:rsid w:val="00D85402"/>
    <w:pPr>
      <w:widowControl w:val="0"/>
      <w:jc w:val="both"/>
    </w:pPr>
    <w:rPr>
      <w:rFonts w:ascii="Century" w:eastAsia="MS Mincho" w:hAnsi="Century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aff7">
    <w:name w:val="Table Professional"/>
    <w:basedOn w:val="a5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-4">
    <w:name w:val="Light Shading Accent 4"/>
    <w:basedOn w:val="a5"/>
    <w:uiPriority w:val="60"/>
    <w:semiHidden/>
    <w:unhideWhenUsed/>
    <w:rsid w:val="00D85402"/>
    <w:rPr>
      <w:color w:val="BF8F00" w:themeColor="accent4" w:themeShade="BF"/>
    </w:rPr>
    <w:tblPr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styleId="aff8">
    <w:name w:val="Strong"/>
    <w:uiPriority w:val="22"/>
    <w:qFormat/>
    <w:rsid w:val="00D85402"/>
    <w:rPr>
      <w:b/>
      <w:bCs/>
    </w:rPr>
  </w:style>
  <w:style w:type="character" w:styleId="aff9">
    <w:name w:val="endnote reference"/>
    <w:qFormat/>
    <w:rsid w:val="00D85402"/>
    <w:rPr>
      <w:b/>
      <w:vertAlign w:val="superscript"/>
    </w:rPr>
  </w:style>
  <w:style w:type="character" w:styleId="affa">
    <w:name w:val="page number"/>
    <w:basedOn w:val="a4"/>
    <w:qFormat/>
    <w:rsid w:val="00D85402"/>
  </w:style>
  <w:style w:type="character" w:styleId="affb">
    <w:name w:val="FollowedHyperlink"/>
    <w:qFormat/>
    <w:rsid w:val="00D85402"/>
    <w:rPr>
      <w:color w:val="800080"/>
      <w:u w:val="single"/>
    </w:rPr>
  </w:style>
  <w:style w:type="character" w:styleId="affc">
    <w:name w:val="Emphasis"/>
    <w:uiPriority w:val="20"/>
    <w:qFormat/>
    <w:rsid w:val="00D85402"/>
    <w:rPr>
      <w:color w:val="CC0000"/>
    </w:rPr>
  </w:style>
  <w:style w:type="character" w:styleId="affd">
    <w:name w:val="line number"/>
    <w:uiPriority w:val="99"/>
    <w:qFormat/>
    <w:rsid w:val="00D85402"/>
    <w:rPr>
      <w:sz w:val="18"/>
    </w:rPr>
  </w:style>
  <w:style w:type="character" w:styleId="HTML0">
    <w:name w:val="HTML Typewriter"/>
    <w:rsid w:val="00D85402"/>
    <w:rPr>
      <w:rFonts w:ascii="Arial Unicode MS" w:eastAsia="Arial Unicode MS" w:hAnsi="Arial Unicode MS" w:cs="Arial Unicode MS"/>
      <w:sz w:val="20"/>
      <w:szCs w:val="20"/>
    </w:rPr>
  </w:style>
  <w:style w:type="character" w:styleId="HTML1">
    <w:name w:val="HTML Acronym"/>
    <w:qFormat/>
    <w:rsid w:val="00D85402"/>
  </w:style>
  <w:style w:type="character" w:styleId="affe">
    <w:name w:val="Hyperlink"/>
    <w:uiPriority w:val="99"/>
    <w:qFormat/>
    <w:rsid w:val="00D85402"/>
    <w:rPr>
      <w:color w:val="0000FF"/>
      <w:u w:val="single"/>
    </w:rPr>
  </w:style>
  <w:style w:type="character" w:styleId="afff">
    <w:name w:val="annotation reference"/>
    <w:basedOn w:val="a4"/>
    <w:uiPriority w:val="99"/>
    <w:unhideWhenUsed/>
    <w:qFormat/>
    <w:rsid w:val="00D85402"/>
    <w:rPr>
      <w:sz w:val="21"/>
      <w:szCs w:val="21"/>
    </w:rPr>
  </w:style>
  <w:style w:type="character" w:styleId="afff0">
    <w:name w:val="footnote reference"/>
    <w:qFormat/>
    <w:rsid w:val="00D85402"/>
    <w:rPr>
      <w:vertAlign w:val="superscript"/>
    </w:rPr>
  </w:style>
  <w:style w:type="character" w:customStyle="1" w:styleId="Char9">
    <w:name w:val="正文文本缩进 Char"/>
    <w:basedOn w:val="a4"/>
    <w:link w:val="af3"/>
    <w:qFormat/>
    <w:rsid w:val="00D85402"/>
    <w:rPr>
      <w:rFonts w:ascii="楷体_GB2312" w:eastAsia="楷体_GB2312" w:hAnsi="Times New Roman" w:cs="Times New Roman"/>
      <w:sz w:val="28"/>
      <w:szCs w:val="20"/>
    </w:rPr>
  </w:style>
  <w:style w:type="character" w:customStyle="1" w:styleId="2Char2">
    <w:name w:val="正文文本 2 Char"/>
    <w:basedOn w:val="a4"/>
    <w:link w:val="25"/>
    <w:qFormat/>
    <w:rsid w:val="00D85402"/>
    <w:rPr>
      <w:rFonts w:ascii="宋体" w:eastAsia="宋体" w:hAnsi="宋体" w:cs="Times New Roman"/>
      <w:spacing w:val="-10"/>
      <w:sz w:val="28"/>
      <w:szCs w:val="32"/>
    </w:rPr>
  </w:style>
  <w:style w:type="character" w:customStyle="1" w:styleId="Charb">
    <w:name w:val="日期 Char"/>
    <w:basedOn w:val="a4"/>
    <w:link w:val="af7"/>
    <w:qFormat/>
    <w:rsid w:val="00D85402"/>
    <w:rPr>
      <w:rFonts w:ascii="Times New Roman" w:eastAsia="楷体_GB2312" w:hAnsi="Times New Roman" w:cs="Times New Roman"/>
      <w:color w:val="000000"/>
      <w:sz w:val="28"/>
      <w:szCs w:val="20"/>
    </w:rPr>
  </w:style>
  <w:style w:type="character" w:customStyle="1" w:styleId="Chare">
    <w:name w:val="页脚 Char"/>
    <w:basedOn w:val="a4"/>
    <w:link w:val="afa"/>
    <w:qFormat/>
    <w:rsid w:val="00D85402"/>
    <w:rPr>
      <w:rFonts w:ascii="Times New Roman" w:eastAsia="宋体" w:hAnsi="Times New Roman" w:cs="Times New Roman"/>
      <w:sz w:val="18"/>
      <w:szCs w:val="18"/>
    </w:rPr>
  </w:style>
  <w:style w:type="character" w:customStyle="1" w:styleId="Charf">
    <w:name w:val="页眉 Char"/>
    <w:basedOn w:val="a4"/>
    <w:link w:val="afb"/>
    <w:qFormat/>
    <w:rsid w:val="00D85402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4"/>
    <w:link w:val="1"/>
    <w:uiPriority w:val="9"/>
    <w:qFormat/>
    <w:rsid w:val="00D85402"/>
    <w:rPr>
      <w:rFonts w:ascii="Times New Roman" w:eastAsia="宋体" w:hAnsi="Times New Roman" w:cs="Times New Roman"/>
      <w:b/>
      <w:kern w:val="44"/>
      <w:sz w:val="44"/>
      <w:szCs w:val="20"/>
      <w:lang w:val="zh-CN" w:eastAsia="zh-CN"/>
    </w:rPr>
  </w:style>
  <w:style w:type="character" w:customStyle="1" w:styleId="2Char">
    <w:name w:val="标题 2 Char"/>
    <w:basedOn w:val="a4"/>
    <w:link w:val="21"/>
    <w:uiPriority w:val="9"/>
    <w:qFormat/>
    <w:rsid w:val="00D85402"/>
    <w:rPr>
      <w:rFonts w:ascii="Arial" w:eastAsia="黑体" w:hAnsi="Arial" w:cs="Times New Roman"/>
      <w:b/>
      <w:kern w:val="0"/>
      <w:sz w:val="32"/>
      <w:szCs w:val="20"/>
      <w:lang w:val="zh-CN" w:eastAsia="zh-CN"/>
    </w:rPr>
  </w:style>
  <w:style w:type="character" w:customStyle="1" w:styleId="3Char">
    <w:name w:val="标题 3 Char"/>
    <w:basedOn w:val="a4"/>
    <w:link w:val="3"/>
    <w:uiPriority w:val="9"/>
    <w:qFormat/>
    <w:rsid w:val="00D85402"/>
    <w:rPr>
      <w:rFonts w:ascii="Times New Roman" w:eastAsia="宋体" w:hAnsi="Times New Roman" w:cs="Times New Roman"/>
      <w:b/>
      <w:kern w:val="0"/>
      <w:sz w:val="32"/>
      <w:szCs w:val="20"/>
      <w:lang w:val="zh-CN" w:eastAsia="zh-CN"/>
    </w:rPr>
  </w:style>
  <w:style w:type="character" w:customStyle="1" w:styleId="4Char">
    <w:name w:val="标题 4 Char"/>
    <w:basedOn w:val="a4"/>
    <w:link w:val="40"/>
    <w:uiPriority w:val="9"/>
    <w:qFormat/>
    <w:rsid w:val="00D85402"/>
    <w:rPr>
      <w:rFonts w:ascii="Arial" w:eastAsia="黑体" w:hAnsi="Arial" w:cs="Times New Roman"/>
      <w:b/>
      <w:kern w:val="0"/>
      <w:sz w:val="28"/>
      <w:szCs w:val="20"/>
      <w:lang w:val="zh-CN" w:eastAsia="zh-CN"/>
    </w:rPr>
  </w:style>
  <w:style w:type="character" w:customStyle="1" w:styleId="56">
    <w:name w:val="标题 5 字符"/>
    <w:basedOn w:val="a4"/>
    <w:uiPriority w:val="9"/>
    <w:semiHidden/>
    <w:rsid w:val="00D85402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4"/>
    <w:link w:val="6"/>
    <w:qFormat/>
    <w:rsid w:val="00D85402"/>
    <w:rPr>
      <w:rFonts w:ascii="Arial" w:eastAsia="黑体" w:hAnsi="Arial" w:cs="Times New Roman"/>
      <w:b/>
      <w:kern w:val="0"/>
      <w:sz w:val="24"/>
      <w:szCs w:val="20"/>
      <w:lang w:val="zh-CN" w:eastAsia="zh-CN"/>
    </w:rPr>
  </w:style>
  <w:style w:type="character" w:customStyle="1" w:styleId="7Char">
    <w:name w:val="标题 7 Char"/>
    <w:basedOn w:val="a4"/>
    <w:link w:val="7"/>
    <w:qFormat/>
    <w:rsid w:val="00D85402"/>
    <w:rPr>
      <w:rFonts w:ascii="Times New Roman" w:eastAsia="宋体" w:hAnsi="Times New Roman" w:cs="Times New Roman"/>
      <w:b/>
      <w:kern w:val="0"/>
      <w:sz w:val="24"/>
      <w:szCs w:val="20"/>
      <w:lang w:val="zh-CN" w:eastAsia="zh-CN"/>
    </w:rPr>
  </w:style>
  <w:style w:type="character" w:customStyle="1" w:styleId="8Char">
    <w:name w:val="标题 8 Char"/>
    <w:basedOn w:val="a4"/>
    <w:link w:val="8"/>
    <w:qFormat/>
    <w:rsid w:val="00D85402"/>
    <w:rPr>
      <w:rFonts w:ascii="Arial" w:eastAsia="黑体" w:hAnsi="Arial" w:cs="Times New Roman"/>
      <w:kern w:val="0"/>
      <w:sz w:val="24"/>
      <w:szCs w:val="20"/>
      <w:lang w:val="zh-CN" w:eastAsia="zh-CN"/>
    </w:rPr>
  </w:style>
  <w:style w:type="character" w:customStyle="1" w:styleId="9Char">
    <w:name w:val="标题 9 Char"/>
    <w:basedOn w:val="a4"/>
    <w:link w:val="9"/>
    <w:qFormat/>
    <w:rsid w:val="00D85402"/>
    <w:rPr>
      <w:rFonts w:ascii="Arial" w:eastAsia="黑体" w:hAnsi="Arial" w:cs="Times New Roman"/>
      <w:kern w:val="0"/>
      <w:szCs w:val="20"/>
      <w:lang w:val="zh-CN" w:eastAsia="zh-CN"/>
    </w:rPr>
  </w:style>
  <w:style w:type="character" w:customStyle="1" w:styleId="5Char">
    <w:name w:val="标题 5 Char"/>
    <w:link w:val="5"/>
    <w:qFormat/>
    <w:rsid w:val="00D85402"/>
    <w:rPr>
      <w:rFonts w:ascii="Times New Roman" w:eastAsia="宋体" w:hAnsi="Times New Roman" w:cs="Times New Roman"/>
      <w:b/>
      <w:kern w:val="0"/>
      <w:sz w:val="28"/>
      <w:szCs w:val="20"/>
      <w:lang w:val="zh-CN" w:eastAsia="zh-CN"/>
    </w:rPr>
  </w:style>
  <w:style w:type="paragraph" w:styleId="afff1">
    <w:name w:val="List Paragraph"/>
    <w:basedOn w:val="a3"/>
    <w:link w:val="Charf8"/>
    <w:qFormat/>
    <w:rsid w:val="00D85402"/>
    <w:pPr>
      <w:ind w:firstLineChars="200" w:firstLine="420"/>
    </w:pPr>
  </w:style>
  <w:style w:type="character" w:customStyle="1" w:styleId="Char2">
    <w:name w:val="正文缩进 Char"/>
    <w:link w:val="ab"/>
    <w:rsid w:val="00D85402"/>
    <w:rPr>
      <w:rFonts w:ascii="Times New Roman" w:eastAsia="宋体" w:hAnsi="Times New Roman" w:cs="Times New Roman"/>
      <w:szCs w:val="20"/>
    </w:rPr>
  </w:style>
  <w:style w:type="character" w:customStyle="1" w:styleId="afff2">
    <w:name w:val="纯文本 字符"/>
    <w:basedOn w:val="a4"/>
    <w:uiPriority w:val="99"/>
    <w:semiHidden/>
    <w:rsid w:val="00D85402"/>
    <w:rPr>
      <w:rFonts w:asciiTheme="minorEastAsia" w:hAnsi="Courier New" w:cs="Courier New"/>
      <w:szCs w:val="20"/>
    </w:rPr>
  </w:style>
  <w:style w:type="character" w:customStyle="1" w:styleId="Chara">
    <w:name w:val="纯文本 Char"/>
    <w:link w:val="af6"/>
    <w:uiPriority w:val="99"/>
    <w:qFormat/>
    <w:rsid w:val="00D85402"/>
    <w:rPr>
      <w:rFonts w:ascii="宋体" w:eastAsia="宋体" w:hAnsi="Courier New" w:cs="Times New Roman"/>
      <w:szCs w:val="21"/>
      <w:lang w:val="zh-CN" w:eastAsia="zh-CN"/>
    </w:rPr>
  </w:style>
  <w:style w:type="character" w:customStyle="1" w:styleId="Char5">
    <w:name w:val="批注文字 Char"/>
    <w:basedOn w:val="a4"/>
    <w:link w:val="af"/>
    <w:qFormat/>
    <w:rsid w:val="00D85402"/>
    <w:rPr>
      <w:rFonts w:ascii="Times New Roman" w:eastAsia="宋体" w:hAnsi="Times New Roman" w:cs="Times New Roman"/>
      <w:szCs w:val="20"/>
    </w:rPr>
  </w:style>
  <w:style w:type="character" w:customStyle="1" w:styleId="Charf6">
    <w:name w:val="批注主题 Char"/>
    <w:basedOn w:val="Char5"/>
    <w:link w:val="aff4"/>
    <w:uiPriority w:val="99"/>
    <w:qFormat/>
    <w:rsid w:val="00D85402"/>
    <w:rPr>
      <w:rFonts w:ascii="Times New Roman" w:eastAsia="宋体" w:hAnsi="Times New Roman" w:cs="Times New Roman"/>
      <w:b/>
      <w:bCs/>
      <w:szCs w:val="20"/>
    </w:rPr>
  </w:style>
  <w:style w:type="character" w:customStyle="1" w:styleId="Chard">
    <w:name w:val="批注框文本 Char"/>
    <w:basedOn w:val="a4"/>
    <w:link w:val="af9"/>
    <w:uiPriority w:val="99"/>
    <w:qFormat/>
    <w:rsid w:val="00D85402"/>
    <w:rPr>
      <w:rFonts w:ascii="Times New Roman" w:eastAsia="宋体" w:hAnsi="Times New Roman" w:cs="Times New Roman"/>
      <w:sz w:val="18"/>
      <w:szCs w:val="18"/>
    </w:rPr>
  </w:style>
  <w:style w:type="character" w:customStyle="1" w:styleId="Char8">
    <w:name w:val="正文文本 Char"/>
    <w:basedOn w:val="a4"/>
    <w:link w:val="af2"/>
    <w:qFormat/>
    <w:rsid w:val="00D85402"/>
    <w:rPr>
      <w:rFonts w:ascii="Times New Roman" w:eastAsia="宋体" w:hAnsi="Times New Roman" w:cs="Times New Roman"/>
      <w:szCs w:val="20"/>
    </w:rPr>
  </w:style>
  <w:style w:type="character" w:customStyle="1" w:styleId="Charf8">
    <w:name w:val="列出段落 Char"/>
    <w:link w:val="afff1"/>
    <w:uiPriority w:val="34"/>
    <w:qFormat/>
    <w:rsid w:val="00D85402"/>
    <w:rPr>
      <w:rFonts w:ascii="Times New Roman" w:eastAsia="宋体" w:hAnsi="Times New Roman" w:cs="Times New Roman"/>
      <w:szCs w:val="20"/>
    </w:rPr>
  </w:style>
  <w:style w:type="character" w:customStyle="1" w:styleId="Charf4">
    <w:name w:val="普通(网站) Char"/>
    <w:link w:val="aff2"/>
    <w:qFormat/>
    <w:rsid w:val="00D85402"/>
    <w:rPr>
      <w:rFonts w:ascii="宋体" w:eastAsia="宋体" w:hAnsi="宋体" w:cs="宋体"/>
      <w:kern w:val="0"/>
      <w:sz w:val="24"/>
      <w:szCs w:val="24"/>
    </w:rPr>
  </w:style>
  <w:style w:type="character" w:customStyle="1" w:styleId="15">
    <w:name w:val="页码1"/>
    <w:basedOn w:val="a4"/>
    <w:rsid w:val="00D85402"/>
  </w:style>
  <w:style w:type="paragraph" w:customStyle="1" w:styleId="16">
    <w:name w:val="日期1"/>
    <w:basedOn w:val="a3"/>
    <w:next w:val="a3"/>
    <w:rsid w:val="00D85402"/>
    <w:pPr>
      <w:ind w:leftChars="2500" w:left="100"/>
    </w:pPr>
    <w:rPr>
      <w:rFonts w:ascii="楷体_GB2312" w:eastAsia="楷体_GB2312"/>
      <w:b/>
      <w:szCs w:val="24"/>
    </w:rPr>
  </w:style>
  <w:style w:type="paragraph" w:customStyle="1" w:styleId="17">
    <w:name w:val="列出段落1"/>
    <w:basedOn w:val="a3"/>
    <w:rsid w:val="00D85402"/>
    <w:pPr>
      <w:ind w:firstLineChars="200" w:firstLine="420"/>
    </w:pPr>
    <w:rPr>
      <w:rFonts w:ascii="楷体_GB2312" w:eastAsia="楷体_GB2312"/>
      <w:b/>
      <w:szCs w:val="24"/>
    </w:rPr>
  </w:style>
  <w:style w:type="paragraph" w:customStyle="1" w:styleId="afff3">
    <w:name w:val="标准"/>
    <w:basedOn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4"/>
    </w:rPr>
  </w:style>
  <w:style w:type="paragraph" w:customStyle="1" w:styleId="Charf9">
    <w:name w:val="Char"/>
    <w:basedOn w:val="a3"/>
    <w:qFormat/>
    <w:rsid w:val="00D85402"/>
    <w:rPr>
      <w:rFonts w:ascii="Tahoma" w:hAnsi="Tahoma"/>
      <w:sz w:val="24"/>
    </w:rPr>
  </w:style>
  <w:style w:type="paragraph" w:customStyle="1" w:styleId="CharCharChar1Char">
    <w:name w:val="Char Char Char1 Char"/>
    <w:basedOn w:val="a3"/>
    <w:rsid w:val="00D85402"/>
    <w:rPr>
      <w:rFonts w:ascii="Tahoma" w:hAnsi="Tahoma"/>
      <w:sz w:val="24"/>
      <w:szCs w:val="24"/>
    </w:rPr>
  </w:style>
  <w:style w:type="character" w:customStyle="1" w:styleId="110">
    <w:name w:val="页码11"/>
    <w:rsid w:val="00D85402"/>
  </w:style>
  <w:style w:type="paragraph" w:customStyle="1" w:styleId="111">
    <w:name w:val="日期111"/>
    <w:basedOn w:val="a3"/>
    <w:next w:val="a3"/>
    <w:rsid w:val="00D85402"/>
    <w:pPr>
      <w:ind w:leftChars="2500" w:left="100"/>
    </w:pPr>
    <w:rPr>
      <w:rFonts w:ascii="楷体_GB2312" w:eastAsia="楷体_GB2312"/>
      <w:b/>
      <w:szCs w:val="24"/>
    </w:rPr>
  </w:style>
  <w:style w:type="paragraph" w:customStyle="1" w:styleId="1110">
    <w:name w:val="列出段落111"/>
    <w:basedOn w:val="a3"/>
    <w:uiPriority w:val="34"/>
    <w:qFormat/>
    <w:rsid w:val="00D85402"/>
    <w:pPr>
      <w:ind w:firstLineChars="200" w:firstLine="420"/>
    </w:pPr>
    <w:rPr>
      <w:rFonts w:ascii="楷体_GB2312" w:eastAsia="楷体_GB2312"/>
      <w:b/>
      <w:szCs w:val="24"/>
    </w:rPr>
  </w:style>
  <w:style w:type="paragraph" w:customStyle="1" w:styleId="CharCharChar1Char1">
    <w:name w:val="Char Char Char1 Char1"/>
    <w:basedOn w:val="a3"/>
    <w:rsid w:val="00D85402"/>
    <w:rPr>
      <w:rFonts w:ascii="Tahoma" w:hAnsi="Tahoma"/>
      <w:sz w:val="24"/>
      <w:szCs w:val="24"/>
    </w:rPr>
  </w:style>
  <w:style w:type="paragraph" w:customStyle="1" w:styleId="CharCharChar">
    <w:name w:val="Char Char Char"/>
    <w:basedOn w:val="a3"/>
    <w:qFormat/>
    <w:rsid w:val="00D85402"/>
    <w:rPr>
      <w:rFonts w:ascii="Tahoma" w:hAnsi="Tahoma"/>
      <w:sz w:val="24"/>
    </w:rPr>
  </w:style>
  <w:style w:type="paragraph" w:customStyle="1" w:styleId="font5">
    <w:name w:val="font5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宋体"/>
      <w:kern w:val="0"/>
      <w:sz w:val="22"/>
      <w:szCs w:val="22"/>
    </w:rPr>
  </w:style>
  <w:style w:type="paragraph" w:customStyle="1" w:styleId="font7">
    <w:name w:val="font7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Courier New" w:hAnsi="Courier New" w:cs="宋体"/>
      <w:kern w:val="0"/>
      <w:sz w:val="12"/>
      <w:szCs w:val="12"/>
    </w:rPr>
  </w:style>
  <w:style w:type="paragraph" w:customStyle="1" w:styleId="font8">
    <w:name w:val="font8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font9">
    <w:name w:val="font9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font10">
    <w:name w:val="font10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楷体_GB2312" w:eastAsia="楷体_GB2312" w:hAnsi="宋体" w:cs="宋体"/>
      <w:b/>
      <w:bCs/>
      <w:kern w:val="0"/>
      <w:sz w:val="22"/>
      <w:szCs w:val="22"/>
    </w:rPr>
  </w:style>
  <w:style w:type="paragraph" w:customStyle="1" w:styleId="xl24">
    <w:name w:val="xl24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25">
    <w:name w:val="xl2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26">
    <w:name w:val="xl2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27">
    <w:name w:val="xl27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28">
    <w:name w:val="xl2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29">
    <w:name w:val="xl2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0">
    <w:name w:val="xl3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1">
    <w:name w:val="xl3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2">
    <w:name w:val="xl3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3">
    <w:name w:val="xl3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4">
    <w:name w:val="xl34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5">
    <w:name w:val="xl35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6">
    <w:name w:val="xl3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7">
    <w:name w:val="xl37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8">
    <w:name w:val="xl38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39">
    <w:name w:val="xl39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楷体_GB2312" w:eastAsia="楷体_GB2312" w:hAnsi="宋体" w:cs="宋体"/>
      <w:kern w:val="0"/>
      <w:sz w:val="22"/>
      <w:szCs w:val="22"/>
    </w:rPr>
  </w:style>
  <w:style w:type="paragraph" w:customStyle="1" w:styleId="xl40">
    <w:name w:val="xl4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41">
    <w:name w:val="xl4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2">
    <w:name w:val="xl42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3">
    <w:name w:val="xl4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4">
    <w:name w:val="xl44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5">
    <w:name w:val="xl45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6">
    <w:name w:val="xl46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7">
    <w:name w:val="xl47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8">
    <w:name w:val="xl48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49">
    <w:name w:val="xl4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0">
    <w:name w:val="xl5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1">
    <w:name w:val="xl5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52">
    <w:name w:val="xl5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3">
    <w:name w:val="xl5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4">
    <w:name w:val="xl5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5">
    <w:name w:val="xl5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6">
    <w:name w:val="xl56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57">
    <w:name w:val="xl57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宋体"/>
      <w:color w:val="CCFFCC"/>
      <w:kern w:val="0"/>
      <w:sz w:val="22"/>
      <w:szCs w:val="22"/>
    </w:rPr>
  </w:style>
  <w:style w:type="paragraph" w:customStyle="1" w:styleId="xl58">
    <w:name w:val="xl5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宋体"/>
      <w:color w:val="CCFFCC"/>
      <w:kern w:val="0"/>
      <w:sz w:val="22"/>
      <w:szCs w:val="22"/>
    </w:rPr>
  </w:style>
  <w:style w:type="paragraph" w:customStyle="1" w:styleId="xl59">
    <w:name w:val="xl5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0">
    <w:name w:val="xl6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1">
    <w:name w:val="xl6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2">
    <w:name w:val="xl6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3">
    <w:name w:val="xl6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楷体_GB2312" w:eastAsia="楷体_GB2312" w:hAnsi="宋体" w:cs="宋体"/>
      <w:kern w:val="0"/>
      <w:sz w:val="22"/>
      <w:szCs w:val="22"/>
    </w:rPr>
  </w:style>
  <w:style w:type="paragraph" w:customStyle="1" w:styleId="xl64">
    <w:name w:val="xl6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5">
    <w:name w:val="xl65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6">
    <w:name w:val="xl66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7">
    <w:name w:val="xl6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8">
    <w:name w:val="xl68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69">
    <w:name w:val="xl6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0">
    <w:name w:val="xl7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1">
    <w:name w:val="xl7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2">
    <w:name w:val="xl72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3">
    <w:name w:val="xl73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4">
    <w:name w:val="xl7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75">
    <w:name w:val="xl7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76">
    <w:name w:val="xl76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77">
    <w:name w:val="xl7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left"/>
      <w:textAlignment w:val="center"/>
    </w:pPr>
    <w:rPr>
      <w:rFonts w:ascii="Arial" w:hAnsi="Arial" w:cs="宋体"/>
      <w:b/>
      <w:bCs/>
      <w:kern w:val="0"/>
      <w:sz w:val="22"/>
      <w:szCs w:val="22"/>
    </w:rPr>
  </w:style>
  <w:style w:type="paragraph" w:customStyle="1" w:styleId="xl78">
    <w:name w:val="xl7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79">
    <w:name w:val="xl79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80">
    <w:name w:val="xl8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宋体" w:eastAsia="Arial Unicode MS" w:hAnsi="Arial Unicode MS" w:cs="Arial Unicode MS"/>
      <w:kern w:val="0"/>
      <w:sz w:val="24"/>
      <w:szCs w:val="24"/>
    </w:rPr>
  </w:style>
  <w:style w:type="paragraph" w:customStyle="1" w:styleId="xl81">
    <w:name w:val="xl8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82">
    <w:name w:val="xl82"/>
    <w:basedOn w:val="a3"/>
    <w:qFormat/>
    <w:rsid w:val="00D85402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hAnsi="Arial" w:cs="宋体"/>
      <w:kern w:val="0"/>
      <w:sz w:val="22"/>
      <w:szCs w:val="22"/>
    </w:rPr>
  </w:style>
  <w:style w:type="paragraph" w:customStyle="1" w:styleId="xl83">
    <w:name w:val="xl83"/>
    <w:basedOn w:val="a3"/>
    <w:qFormat/>
    <w:rsid w:val="00D85402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仿宋" w:eastAsia="华文仿宋" w:hAnsi="华文仿宋" w:cs="宋体"/>
      <w:b/>
      <w:bCs/>
      <w:kern w:val="0"/>
      <w:sz w:val="24"/>
      <w:szCs w:val="24"/>
    </w:rPr>
  </w:style>
  <w:style w:type="paragraph" w:customStyle="1" w:styleId="xl84">
    <w:name w:val="xl84"/>
    <w:basedOn w:val="a3"/>
    <w:qFormat/>
    <w:rsid w:val="00D85402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仿宋" w:eastAsia="华文仿宋" w:hAnsi="华文仿宋" w:cs="宋体"/>
      <w:b/>
      <w:bCs/>
      <w:kern w:val="0"/>
      <w:sz w:val="24"/>
      <w:szCs w:val="24"/>
    </w:rPr>
  </w:style>
  <w:style w:type="paragraph" w:customStyle="1" w:styleId="xl85">
    <w:name w:val="xl85"/>
    <w:basedOn w:val="a3"/>
    <w:qFormat/>
    <w:rsid w:val="00D85402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楷体_GB2312" w:eastAsia="楷体_GB2312" w:hAnsi="宋体" w:cs="宋体"/>
      <w:b/>
      <w:bCs/>
      <w:kern w:val="0"/>
      <w:sz w:val="24"/>
      <w:szCs w:val="24"/>
    </w:rPr>
  </w:style>
  <w:style w:type="paragraph" w:customStyle="1" w:styleId="xl86">
    <w:name w:val="xl86"/>
    <w:basedOn w:val="a3"/>
    <w:qFormat/>
    <w:rsid w:val="00D85402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楷体_GB2312" w:eastAsia="楷体_GB2312" w:hAnsi="宋体" w:cs="宋体"/>
      <w:b/>
      <w:bCs/>
      <w:kern w:val="0"/>
      <w:sz w:val="24"/>
      <w:szCs w:val="24"/>
    </w:rPr>
  </w:style>
  <w:style w:type="paragraph" w:customStyle="1" w:styleId="xl87">
    <w:name w:val="xl87"/>
    <w:basedOn w:val="a3"/>
    <w:qFormat/>
    <w:rsid w:val="00D85402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88">
    <w:name w:val="xl88"/>
    <w:basedOn w:val="a3"/>
    <w:qFormat/>
    <w:rsid w:val="00D85402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89">
    <w:name w:val="xl89"/>
    <w:basedOn w:val="a3"/>
    <w:qFormat/>
    <w:rsid w:val="00D8540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2"/>
      <w:szCs w:val="22"/>
    </w:rPr>
  </w:style>
  <w:style w:type="paragraph" w:customStyle="1" w:styleId="xl90">
    <w:name w:val="xl90"/>
    <w:basedOn w:val="a3"/>
    <w:qFormat/>
    <w:rsid w:val="00D8540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91">
    <w:name w:val="xl91"/>
    <w:basedOn w:val="a3"/>
    <w:qFormat/>
    <w:rsid w:val="00D85402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宋体"/>
      <w:kern w:val="0"/>
      <w:sz w:val="22"/>
      <w:szCs w:val="22"/>
    </w:rPr>
  </w:style>
  <w:style w:type="paragraph" w:customStyle="1" w:styleId="xl92">
    <w:name w:val="xl92"/>
    <w:basedOn w:val="a3"/>
    <w:qFormat/>
    <w:rsid w:val="00D85402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楷体_GB2312" w:eastAsia="楷体_GB2312" w:hAnsi="宋体" w:cs="宋体"/>
      <w:kern w:val="0"/>
      <w:sz w:val="22"/>
      <w:szCs w:val="22"/>
    </w:rPr>
  </w:style>
  <w:style w:type="paragraph" w:customStyle="1" w:styleId="xl93">
    <w:name w:val="xl9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2"/>
      <w:szCs w:val="22"/>
    </w:rPr>
  </w:style>
  <w:style w:type="paragraph" w:customStyle="1" w:styleId="xl94">
    <w:name w:val="xl94"/>
    <w:basedOn w:val="a3"/>
    <w:qFormat/>
    <w:rsid w:val="00D85402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2"/>
      <w:szCs w:val="22"/>
    </w:rPr>
  </w:style>
  <w:style w:type="paragraph" w:customStyle="1" w:styleId="xl95">
    <w:name w:val="xl95"/>
    <w:basedOn w:val="a3"/>
    <w:qFormat/>
    <w:rsid w:val="00D85402"/>
    <w:pPr>
      <w:widowControl/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2"/>
      <w:szCs w:val="22"/>
    </w:rPr>
  </w:style>
  <w:style w:type="paragraph" w:customStyle="1" w:styleId="CharCharChar1CharCharCharCharCharCharChar">
    <w:name w:val="Char Char Char1 Char Char Char Char Char Char Char"/>
    <w:basedOn w:val="a3"/>
    <w:qFormat/>
    <w:rsid w:val="00D85402"/>
    <w:rPr>
      <w:rFonts w:ascii="Tahoma" w:hAnsi="Tahoma"/>
      <w:sz w:val="24"/>
      <w:szCs w:val="24"/>
    </w:rPr>
  </w:style>
  <w:style w:type="paragraph" w:customStyle="1" w:styleId="CharCharCharChar">
    <w:name w:val="Char Char Char Char"/>
    <w:basedOn w:val="ad"/>
    <w:qFormat/>
    <w:rsid w:val="00D85402"/>
    <w:rPr>
      <w:rFonts w:ascii="Tahoma" w:eastAsia="宋体" w:hAnsi="Tahoma"/>
      <w:b w:val="0"/>
      <w:spacing w:val="0"/>
      <w:kern w:val="2"/>
      <w:sz w:val="24"/>
      <w:szCs w:val="24"/>
    </w:rPr>
  </w:style>
  <w:style w:type="character" w:customStyle="1" w:styleId="Char4">
    <w:name w:val="文档结构图 Char"/>
    <w:basedOn w:val="a4"/>
    <w:link w:val="ad"/>
    <w:uiPriority w:val="99"/>
    <w:qFormat/>
    <w:rsid w:val="00D85402"/>
    <w:rPr>
      <w:rFonts w:ascii="楷体_GB2312" w:eastAsia="楷体_GB2312" w:hAnsi="Times New Roman" w:cs="Times New Roman"/>
      <w:b/>
      <w:spacing w:val="-20"/>
      <w:kern w:val="0"/>
      <w:szCs w:val="21"/>
      <w:shd w:val="clear" w:color="auto" w:fill="000080"/>
    </w:rPr>
  </w:style>
  <w:style w:type="character" w:customStyle="1" w:styleId="2Char1">
    <w:name w:val="正文文本缩进 2 Char"/>
    <w:basedOn w:val="a4"/>
    <w:link w:val="23"/>
    <w:qFormat/>
    <w:rsid w:val="00D85402"/>
    <w:rPr>
      <w:rFonts w:ascii="楷体_GB2312" w:eastAsia="楷体_GB2312" w:hAnsi="Times New Roman" w:cs="Times New Roman"/>
      <w:b/>
      <w:spacing w:val="-20"/>
      <w:kern w:val="0"/>
      <w:szCs w:val="21"/>
    </w:rPr>
  </w:style>
  <w:style w:type="paragraph" w:customStyle="1" w:styleId="FacilitiesNormal2">
    <w:name w:val="Facilities Normal2"/>
    <w:rsid w:val="00D85402"/>
    <w:pPr>
      <w:suppressAutoHyphens/>
      <w:spacing w:before="120"/>
    </w:pPr>
    <w:rPr>
      <w:rFonts w:ascii="Times New Roman" w:eastAsia="宋体" w:hAnsi="Times New Roman" w:cs="Times New Roman"/>
      <w:sz w:val="22"/>
    </w:rPr>
  </w:style>
  <w:style w:type="paragraph" w:customStyle="1" w:styleId="FacilitiesNormal5">
    <w:name w:val="Facilities Normal5"/>
    <w:rsid w:val="00D85402"/>
    <w:pPr>
      <w:suppressAutoHyphens/>
      <w:spacing w:before="120"/>
    </w:pPr>
    <w:rPr>
      <w:rFonts w:ascii="Times New Roman" w:eastAsia="宋体" w:hAnsi="Times New Roman" w:cs="Times New Roman"/>
      <w:sz w:val="22"/>
    </w:rPr>
  </w:style>
  <w:style w:type="character" w:customStyle="1" w:styleId="3Char2">
    <w:name w:val="正文文本缩进 3 Char"/>
    <w:basedOn w:val="a4"/>
    <w:link w:val="37"/>
    <w:qFormat/>
    <w:rsid w:val="00D85402"/>
    <w:rPr>
      <w:rFonts w:ascii="Times New Roman" w:eastAsia="宋体" w:hAnsi="Times New Roman" w:cs="Times New Roman"/>
      <w:kern w:val="0"/>
      <w:sz w:val="16"/>
      <w:szCs w:val="16"/>
      <w:lang w:val="zh-CN" w:eastAsia="zh-CN"/>
    </w:rPr>
  </w:style>
  <w:style w:type="paragraph" w:customStyle="1" w:styleId="FacilitiesNormal1">
    <w:name w:val="Facilities Normal1"/>
    <w:rsid w:val="00D85402"/>
    <w:pPr>
      <w:suppressAutoHyphens/>
      <w:spacing w:before="120"/>
    </w:pPr>
    <w:rPr>
      <w:rFonts w:ascii="Times New Roman" w:eastAsia="宋体" w:hAnsi="Times New Roman" w:cs="Times New Roman"/>
      <w:sz w:val="22"/>
    </w:rPr>
  </w:style>
  <w:style w:type="paragraph" w:customStyle="1" w:styleId="facilitiesnormal10">
    <w:name w:val="facilitiesnormal1"/>
    <w:basedOn w:val="a3"/>
    <w:rsid w:val="00D85402"/>
    <w:pPr>
      <w:widowControl/>
      <w:spacing w:before="100" w:beforeAutospacing="1" w:after="100" w:afterAutospacing="1" w:line="360" w:lineRule="auto"/>
      <w:jc w:val="left"/>
    </w:pPr>
    <w:rPr>
      <w:rFonts w:ascii="宋体" w:hAnsi="宋体" w:cs="MS Sans Serif"/>
      <w:kern w:val="0"/>
      <w:sz w:val="24"/>
      <w:szCs w:val="24"/>
    </w:rPr>
  </w:style>
  <w:style w:type="paragraph" w:customStyle="1" w:styleId="Indent">
    <w:name w:val="Indent"/>
    <w:link w:val="IndentChar"/>
    <w:qFormat/>
    <w:rsid w:val="00D85402"/>
    <w:pPr>
      <w:ind w:left="1418"/>
    </w:pPr>
    <w:rPr>
      <w:rFonts w:ascii="Arial" w:eastAsia="Times New Roman" w:hAnsi="Arial" w:cs="Times New Roman"/>
      <w:lang w:val="sv-SE" w:eastAsia="en-US"/>
    </w:rPr>
  </w:style>
  <w:style w:type="character" w:customStyle="1" w:styleId="3Char0">
    <w:name w:val="正文文本 3 Char"/>
    <w:basedOn w:val="a4"/>
    <w:link w:val="32"/>
    <w:qFormat/>
    <w:rsid w:val="00D85402"/>
    <w:rPr>
      <w:rFonts w:ascii="Times New Roman" w:eastAsia="宋体" w:hAnsi="Times New Roman" w:cs="Times New Roman"/>
      <w:kern w:val="0"/>
      <w:sz w:val="16"/>
      <w:szCs w:val="16"/>
      <w:lang w:val="zh-CN" w:eastAsia="zh-CN"/>
    </w:rPr>
  </w:style>
  <w:style w:type="character" w:customStyle="1" w:styleId="70-4-1">
    <w:name w:val="70-4-1"/>
    <w:rsid w:val="00D85402"/>
  </w:style>
  <w:style w:type="paragraph" w:customStyle="1" w:styleId="tgt1">
    <w:name w:val="tgt1"/>
    <w:basedOn w:val="a3"/>
    <w:rsid w:val="00D85402"/>
    <w:pPr>
      <w:widowControl/>
      <w:spacing w:after="150" w:line="360" w:lineRule="auto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urm">
    <w:name w:val="curm"/>
    <w:rsid w:val="00D85402"/>
  </w:style>
  <w:style w:type="character" w:customStyle="1" w:styleId="Char10">
    <w:name w:val="批注框文本 Char1"/>
    <w:uiPriority w:val="99"/>
    <w:semiHidden/>
    <w:qFormat/>
    <w:rsid w:val="00D85402"/>
    <w:rPr>
      <w:rFonts w:ascii="楷体_GB2312" w:eastAsia="楷体_GB2312"/>
      <w:b/>
      <w:spacing w:val="-20"/>
      <w:sz w:val="18"/>
      <w:szCs w:val="18"/>
    </w:rPr>
  </w:style>
  <w:style w:type="character" w:customStyle="1" w:styleId="4Char1">
    <w:name w:val="标题 4 Char1"/>
    <w:qFormat/>
    <w:rsid w:val="00D85402"/>
    <w:rPr>
      <w:rFonts w:ascii="等线 Light" w:hAnsi="等线 Light"/>
      <w:b/>
      <w:bCs/>
      <w:kern w:val="2"/>
      <w:sz w:val="24"/>
      <w:szCs w:val="28"/>
      <w:lang w:val="zh-CN" w:eastAsia="zh-CN"/>
    </w:rPr>
  </w:style>
  <w:style w:type="paragraph" w:customStyle="1" w:styleId="TOC1">
    <w:name w:val="TOC 标题1"/>
    <w:basedOn w:val="1"/>
    <w:next w:val="a3"/>
    <w:uiPriority w:val="39"/>
    <w:unhideWhenUsed/>
    <w:qFormat/>
    <w:rsid w:val="00D85402"/>
    <w:pPr>
      <w:widowControl/>
      <w:numPr>
        <w:numId w:val="0"/>
      </w:numPr>
      <w:adjustRightInd/>
      <w:spacing w:before="240" w:after="0" w:line="259" w:lineRule="auto"/>
      <w:jc w:val="left"/>
      <w:textAlignment w:val="auto"/>
      <w:outlineLvl w:val="9"/>
    </w:pPr>
    <w:rPr>
      <w:rFonts w:ascii="等线 Light" w:eastAsia="等线 Light" w:hAnsi="等线 Light"/>
      <w:b w:val="0"/>
      <w:color w:val="2F5496"/>
      <w:kern w:val="0"/>
      <w:sz w:val="32"/>
      <w:szCs w:val="32"/>
      <w:lang w:val="en-US"/>
    </w:rPr>
  </w:style>
  <w:style w:type="character" w:customStyle="1" w:styleId="Char11">
    <w:name w:val="批注文字 Char1"/>
    <w:uiPriority w:val="99"/>
    <w:qFormat/>
    <w:rsid w:val="00D85402"/>
    <w:rPr>
      <w:rFonts w:ascii="楷体_GB2312" w:eastAsia="楷体_GB2312"/>
      <w:b/>
      <w:spacing w:val="-20"/>
      <w:sz w:val="21"/>
      <w:szCs w:val="21"/>
    </w:rPr>
  </w:style>
  <w:style w:type="character" w:customStyle="1" w:styleId="Char12">
    <w:name w:val="批注主题 Char1"/>
    <w:rsid w:val="00D85402"/>
    <w:rPr>
      <w:rFonts w:ascii="楷体_GB2312" w:eastAsia="楷体_GB2312"/>
      <w:b/>
      <w:bCs/>
      <w:spacing w:val="-20"/>
      <w:sz w:val="21"/>
      <w:szCs w:val="21"/>
    </w:rPr>
  </w:style>
  <w:style w:type="character" w:customStyle="1" w:styleId="5Char1">
    <w:name w:val="标题 5 Char1"/>
    <w:rsid w:val="00D85402"/>
    <w:rPr>
      <w:b/>
      <w:bCs/>
      <w:kern w:val="2"/>
      <w:sz w:val="24"/>
      <w:szCs w:val="28"/>
      <w:lang w:val="zh-CN" w:eastAsia="zh-CN"/>
    </w:rPr>
  </w:style>
  <w:style w:type="paragraph" w:customStyle="1" w:styleId="CharCharCharCharCharCharCharCharChar">
    <w:name w:val="Char Char Char Char Char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line151">
    <w:name w:val="line151"/>
    <w:qFormat/>
    <w:rsid w:val="00D85402"/>
    <w:rPr>
      <w:color w:val="666666"/>
      <w:sz w:val="18"/>
      <w:szCs w:val="18"/>
    </w:rPr>
  </w:style>
  <w:style w:type="paragraph" w:customStyle="1" w:styleId="310">
    <w:name w:val="正文文本 31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BodyText21">
    <w:name w:val="Body Text 21"/>
    <w:basedOn w:val="a3"/>
    <w:qFormat/>
    <w:rsid w:val="00D85402"/>
    <w:pPr>
      <w:adjustRightInd w:val="0"/>
      <w:spacing w:line="312" w:lineRule="atLeast"/>
      <w:jc w:val="center"/>
      <w:textAlignment w:val="baseline"/>
    </w:pPr>
    <w:rPr>
      <w:kern w:val="0"/>
      <w:sz w:val="28"/>
    </w:rPr>
  </w:style>
  <w:style w:type="paragraph" w:customStyle="1" w:styleId="Default">
    <w:name w:val="Default"/>
    <w:qFormat/>
    <w:rsid w:val="00D85402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customStyle="1" w:styleId="2CharCharCharChar">
    <w:name w:val="2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8">
    <w:name w:val="样式1"/>
    <w:basedOn w:val="af6"/>
    <w:link w:val="1CharChar"/>
    <w:qFormat/>
    <w:rsid w:val="00D85402"/>
    <w:pPr>
      <w:spacing w:line="300" w:lineRule="auto"/>
    </w:pPr>
    <w:rPr>
      <w:snapToGrid w:val="0"/>
      <w:color w:val="000080"/>
      <w:kern w:val="0"/>
      <w:szCs w:val="20"/>
    </w:rPr>
  </w:style>
  <w:style w:type="paragraph" w:customStyle="1" w:styleId="Char1CharCharChar">
    <w:name w:val="Char1 Char Char Char"/>
    <w:basedOn w:val="a3"/>
    <w:rsid w:val="00D85402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customStyle="1" w:styleId="afff4">
    <w:name w:val="敏感表"/>
    <w:basedOn w:val="a3"/>
    <w:next w:val="a3"/>
    <w:rsid w:val="00D85402"/>
    <w:pPr>
      <w:topLinePunct/>
      <w:adjustRightInd w:val="0"/>
      <w:spacing w:line="240" w:lineRule="atLeast"/>
      <w:jc w:val="center"/>
      <w:textAlignment w:val="bottom"/>
    </w:pPr>
    <w:rPr>
      <w:kern w:val="0"/>
    </w:rPr>
  </w:style>
  <w:style w:type="paragraph" w:customStyle="1" w:styleId="19">
    <w:name w:val="纯文本1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bt">
    <w:name w:val="bt"/>
    <w:basedOn w:val="a3"/>
    <w:qFormat/>
    <w:rsid w:val="00D85402"/>
    <w:pPr>
      <w:widowControl/>
      <w:spacing w:before="100" w:beforeAutospacing="1" w:after="100" w:afterAutospacing="1"/>
      <w:ind w:firstLine="480"/>
      <w:jc w:val="center"/>
    </w:pPr>
    <w:rPr>
      <w:rFonts w:ascii="宋体" w:hAnsi="宋体" w:cs="宋体"/>
      <w:b/>
      <w:bCs/>
      <w:color w:val="000000"/>
      <w:kern w:val="0"/>
      <w:sz w:val="19"/>
      <w:szCs w:val="19"/>
    </w:rPr>
  </w:style>
  <w:style w:type="paragraph" w:customStyle="1" w:styleId="1a">
    <w:name w:val="1"/>
    <w:basedOn w:val="a3"/>
    <w:next w:val="37"/>
    <w:qFormat/>
    <w:rsid w:val="00D85402"/>
    <w:pPr>
      <w:spacing w:line="420" w:lineRule="exact"/>
      <w:ind w:firstLine="555"/>
    </w:pPr>
    <w:rPr>
      <w:rFonts w:eastAsia="楷体_GB2312"/>
      <w:color w:val="0000FF"/>
      <w:szCs w:val="21"/>
    </w:rPr>
  </w:style>
  <w:style w:type="paragraph" w:customStyle="1" w:styleId="0150152">
    <w:name w:val="样式 段前: 0.15 行 段后: 0.15 行 首行缩进:  2 字符"/>
    <w:basedOn w:val="a3"/>
    <w:rsid w:val="00D85402"/>
    <w:pPr>
      <w:spacing w:line="360" w:lineRule="auto"/>
      <w:ind w:firstLineChars="200" w:firstLine="200"/>
    </w:pPr>
    <w:rPr>
      <w:rFonts w:ascii="宋体" w:cs="宋体"/>
      <w:sz w:val="24"/>
    </w:rPr>
  </w:style>
  <w:style w:type="paragraph" w:customStyle="1" w:styleId="085015015">
    <w:name w:val="样式 黑色 首行缩进:  0.85 厘米 段前: 0.15 行 段后: 0.15 行"/>
    <w:basedOn w:val="a3"/>
    <w:rsid w:val="00D85402"/>
    <w:pPr>
      <w:spacing w:line="360" w:lineRule="auto"/>
      <w:ind w:firstLine="482"/>
    </w:pPr>
    <w:rPr>
      <w:rFonts w:ascii="宋体" w:cs="宋体"/>
      <w:color w:val="000000"/>
      <w:sz w:val="24"/>
    </w:rPr>
  </w:style>
  <w:style w:type="character" w:customStyle="1" w:styleId="Charf2">
    <w:name w:val="脚注文本 Char"/>
    <w:basedOn w:val="a4"/>
    <w:link w:val="aff"/>
    <w:qFormat/>
    <w:rsid w:val="00D85402"/>
    <w:rPr>
      <w:rFonts w:ascii="Times New Roman" w:eastAsia="宋体" w:hAnsi="Times New Roman" w:cs="Times New Roman"/>
      <w:kern w:val="0"/>
      <w:sz w:val="18"/>
      <w:szCs w:val="20"/>
      <w:lang w:val="zh-CN" w:eastAsia="zh-CN"/>
    </w:rPr>
  </w:style>
  <w:style w:type="paragraph" w:customStyle="1" w:styleId="ParaChar">
    <w:name w:val="默认段落字体 Para Char"/>
    <w:basedOn w:val="a3"/>
    <w:rsid w:val="00D85402"/>
    <w:rPr>
      <w:rFonts w:ascii="宋体"/>
      <w:sz w:val="28"/>
      <w:szCs w:val="24"/>
    </w:rPr>
  </w:style>
  <w:style w:type="character" w:customStyle="1" w:styleId="content1">
    <w:name w:val="content1"/>
    <w:rsid w:val="00D85402"/>
    <w:rPr>
      <w:rFonts w:ascii="宋体" w:eastAsia="宋体" w:hAnsi="宋体" w:hint="eastAsia"/>
      <w:color w:val="333333"/>
      <w:sz w:val="28"/>
      <w:szCs w:val="28"/>
    </w:rPr>
  </w:style>
  <w:style w:type="character" w:customStyle="1" w:styleId="FooterChar">
    <w:name w:val="Footer Char"/>
    <w:qFormat/>
    <w:locked/>
    <w:rsid w:val="00D85402"/>
    <w:rPr>
      <w:rFonts w:eastAsia="楷体_GB2312" w:cs="Times New Roman"/>
      <w:kern w:val="2"/>
      <w:sz w:val="18"/>
      <w:lang w:val="en-US" w:eastAsia="zh-CN" w:bidi="ar-SA"/>
    </w:rPr>
  </w:style>
  <w:style w:type="character" w:customStyle="1" w:styleId="font141">
    <w:name w:val="font141"/>
    <w:rsid w:val="00D85402"/>
    <w:rPr>
      <w:sz w:val="28"/>
      <w:szCs w:val="28"/>
    </w:rPr>
  </w:style>
  <w:style w:type="character" w:customStyle="1" w:styleId="npChar">
    <w:name w:val="【np】正文 Char"/>
    <w:link w:val="np"/>
    <w:uiPriority w:val="99"/>
    <w:rsid w:val="00D85402"/>
    <w:rPr>
      <w:color w:val="000000"/>
      <w:sz w:val="28"/>
      <w:szCs w:val="28"/>
    </w:rPr>
  </w:style>
  <w:style w:type="paragraph" w:customStyle="1" w:styleId="np">
    <w:name w:val="【np】正文"/>
    <w:basedOn w:val="a3"/>
    <w:link w:val="npChar"/>
    <w:uiPriority w:val="99"/>
    <w:rsid w:val="00D85402"/>
    <w:pPr>
      <w:adjustRightInd w:val="0"/>
      <w:snapToGrid w:val="0"/>
      <w:spacing w:line="560" w:lineRule="exact"/>
      <w:ind w:firstLineChars="200" w:firstLine="200"/>
    </w:pPr>
    <w:rPr>
      <w:rFonts w:asciiTheme="minorHAnsi" w:eastAsiaTheme="minorEastAsia" w:hAnsiTheme="minorHAnsi" w:cstheme="minorBidi"/>
      <w:color w:val="000000"/>
      <w:sz w:val="28"/>
      <w:szCs w:val="28"/>
    </w:rPr>
  </w:style>
  <w:style w:type="character" w:customStyle="1" w:styleId="HeaderChar">
    <w:name w:val="Header Char"/>
    <w:qFormat/>
    <w:locked/>
    <w:rsid w:val="00D85402"/>
    <w:rPr>
      <w:rFonts w:ascii="Times New Roman" w:eastAsia="宋体" w:hAnsi="Times New Roman" w:cs="Times New Roman"/>
      <w:sz w:val="18"/>
      <w:szCs w:val="18"/>
    </w:rPr>
  </w:style>
  <w:style w:type="character" w:customStyle="1" w:styleId="CharCharChar1">
    <w:name w:val="纯文本 Char Char Char1"/>
    <w:rsid w:val="00D85402"/>
    <w:rPr>
      <w:rFonts w:ascii="宋体" w:eastAsia="宋体" w:hAnsi="Courier New" w:cs="Courier New"/>
      <w:szCs w:val="21"/>
    </w:rPr>
  </w:style>
  <w:style w:type="paragraph" w:customStyle="1" w:styleId="Char30">
    <w:name w:val="Char3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afff5">
    <w:name w:val="一级条目"/>
    <w:basedOn w:val="a3"/>
    <w:rsid w:val="00D85402"/>
    <w:pPr>
      <w:widowControl/>
      <w:tabs>
        <w:tab w:val="left" w:pos="975"/>
      </w:tabs>
      <w:spacing w:line="480" w:lineRule="exact"/>
      <w:ind w:left="975" w:hanging="975"/>
      <w:jc w:val="left"/>
    </w:pPr>
    <w:rPr>
      <w:rFonts w:eastAsia="楷体_GB2312"/>
      <w:b/>
      <w:kern w:val="0"/>
      <w:sz w:val="28"/>
    </w:rPr>
  </w:style>
  <w:style w:type="paragraph" w:customStyle="1" w:styleId="main1">
    <w:name w:val="main1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afff6">
    <w:name w:val="样式"/>
    <w:basedOn w:val="a3"/>
    <w:next w:val="af6"/>
    <w:rsid w:val="00D85402"/>
    <w:rPr>
      <w:rFonts w:ascii="Courier New" w:eastAsia="楷体_GB2312" w:hAnsi="Courier New" w:cs="Courier New"/>
      <w:sz w:val="28"/>
      <w:szCs w:val="28"/>
    </w:rPr>
  </w:style>
  <w:style w:type="paragraph" w:customStyle="1" w:styleId="afff7">
    <w:name w:val="(文字) (文字)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f5">
    <w:name w:val="标题 Char"/>
    <w:basedOn w:val="a4"/>
    <w:link w:val="aff3"/>
    <w:qFormat/>
    <w:rsid w:val="00D85402"/>
    <w:rPr>
      <w:rFonts w:ascii="Arial" w:eastAsia="宋体" w:hAnsi="Arial" w:cs="Times New Roman"/>
      <w:b/>
      <w:color w:val="000080"/>
      <w:w w:val="200"/>
      <w:sz w:val="28"/>
      <w:szCs w:val="20"/>
      <w:lang w:val="zh-CN" w:eastAsia="zh-CN"/>
    </w:rPr>
  </w:style>
  <w:style w:type="paragraph" w:customStyle="1" w:styleId="z-1">
    <w:name w:val="z-窗体底端1"/>
    <w:basedOn w:val="a3"/>
    <w:next w:val="a3"/>
    <w:link w:val="z-"/>
    <w:rsid w:val="00D85402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zh-CN"/>
    </w:rPr>
  </w:style>
  <w:style w:type="character" w:customStyle="1" w:styleId="z-">
    <w:name w:val="z-窗体底端 字符"/>
    <w:basedOn w:val="a4"/>
    <w:link w:val="z-1"/>
    <w:qFormat/>
    <w:rsid w:val="00D85402"/>
    <w:rPr>
      <w:rFonts w:ascii="Arial" w:eastAsia="宋体" w:hAnsi="Arial" w:cs="Times New Roman"/>
      <w:vanish/>
      <w:sz w:val="16"/>
      <w:szCs w:val="16"/>
      <w:lang w:val="zh-CN" w:eastAsia="zh-CN"/>
    </w:rPr>
  </w:style>
  <w:style w:type="paragraph" w:customStyle="1" w:styleId="font0">
    <w:name w:val="font0"/>
    <w:basedOn w:val="a3"/>
    <w:qFormat/>
    <w:rsid w:val="00D85402"/>
    <w:pPr>
      <w:widowControl/>
      <w:spacing w:before="100" w:after="100"/>
      <w:jc w:val="left"/>
    </w:pPr>
    <w:rPr>
      <w:rFonts w:ascii="宋体" w:hAnsi="宋体"/>
      <w:kern w:val="0"/>
      <w:sz w:val="20"/>
    </w:rPr>
  </w:style>
  <w:style w:type="paragraph" w:customStyle="1" w:styleId="font11">
    <w:name w:val="font11"/>
    <w:basedOn w:val="a3"/>
    <w:qFormat/>
    <w:rsid w:val="00D85402"/>
    <w:pPr>
      <w:widowControl/>
      <w:spacing w:before="100" w:after="100"/>
      <w:jc w:val="left"/>
    </w:pPr>
    <w:rPr>
      <w:rFonts w:eastAsia="Arial Unicode MS"/>
      <w:kern w:val="0"/>
      <w:sz w:val="20"/>
    </w:rPr>
  </w:style>
  <w:style w:type="paragraph" w:customStyle="1" w:styleId="afff8">
    <w:name w:val="中文报告书样式"/>
    <w:basedOn w:val="a3"/>
    <w:qFormat/>
    <w:rsid w:val="00D85402"/>
    <w:pPr>
      <w:adjustRightInd w:val="0"/>
      <w:spacing w:line="480" w:lineRule="atLeast"/>
      <w:ind w:firstLine="482"/>
      <w:textAlignment w:val="baseline"/>
    </w:pPr>
    <w:rPr>
      <w:kern w:val="24"/>
      <w:sz w:val="24"/>
    </w:rPr>
  </w:style>
  <w:style w:type="character" w:customStyle="1" w:styleId="112">
    <w:name w:val="纯文本11"/>
    <w:qFormat/>
    <w:rsid w:val="00D85402"/>
    <w:rPr>
      <w:rFonts w:ascii="Courier New" w:eastAsia="楷体_GB2312" w:hAnsi="Courier New"/>
      <w:kern w:val="2"/>
      <w:sz w:val="28"/>
      <w:lang w:val="en-US" w:eastAsia="zh-CN" w:bidi="ar-SA"/>
    </w:rPr>
  </w:style>
  <w:style w:type="character" w:customStyle="1" w:styleId="style91">
    <w:name w:val="style91"/>
    <w:qFormat/>
    <w:rsid w:val="00D85402"/>
    <w:rPr>
      <w:b/>
      <w:bCs/>
      <w:color w:val="333333"/>
      <w:sz w:val="19"/>
      <w:szCs w:val="19"/>
    </w:rPr>
  </w:style>
  <w:style w:type="character" w:customStyle="1" w:styleId="listcontents1">
    <w:name w:val="listcontents1"/>
    <w:qFormat/>
    <w:rsid w:val="00D85402"/>
    <w:rPr>
      <w:color w:val="000000"/>
      <w:spacing w:val="480"/>
      <w:sz w:val="14"/>
      <w:szCs w:val="14"/>
    </w:rPr>
  </w:style>
  <w:style w:type="paragraph" w:customStyle="1" w:styleId="57">
    <w:name w:val="5"/>
    <w:basedOn w:val="a3"/>
    <w:next w:val="23"/>
    <w:qFormat/>
    <w:rsid w:val="00D85402"/>
    <w:pPr>
      <w:spacing w:line="420" w:lineRule="exact"/>
      <w:ind w:firstLine="560"/>
    </w:pPr>
    <w:rPr>
      <w:rFonts w:eastAsia="楷体_GB2312"/>
      <w:snapToGrid w:val="0"/>
      <w:kern w:val="0"/>
      <w:sz w:val="28"/>
    </w:rPr>
  </w:style>
  <w:style w:type="paragraph" w:customStyle="1" w:styleId="47">
    <w:name w:val="4"/>
    <w:basedOn w:val="a3"/>
    <w:next w:val="af6"/>
    <w:qFormat/>
    <w:rsid w:val="00D85402"/>
    <w:rPr>
      <w:rFonts w:ascii="Courier New" w:eastAsia="楷体_GB2312" w:hAnsi="Courier New" w:cs="Arial Narrow"/>
      <w:sz w:val="28"/>
      <w:szCs w:val="28"/>
    </w:rPr>
  </w:style>
  <w:style w:type="paragraph" w:customStyle="1" w:styleId="39">
    <w:name w:val="3"/>
    <w:basedOn w:val="a3"/>
    <w:next w:val="32"/>
    <w:qFormat/>
    <w:rsid w:val="00D85402"/>
    <w:pPr>
      <w:adjustRightInd w:val="0"/>
      <w:spacing w:before="60" w:line="312" w:lineRule="atLeast"/>
      <w:textAlignment w:val="baseline"/>
    </w:pPr>
    <w:rPr>
      <w:rFonts w:ascii="楷体_GB2312" w:eastAsia="楷体_GB2312"/>
      <w:kern w:val="0"/>
      <w:szCs w:val="21"/>
    </w:rPr>
  </w:style>
  <w:style w:type="paragraph" w:customStyle="1" w:styleId="2a">
    <w:name w:val="2"/>
    <w:basedOn w:val="a3"/>
    <w:next w:val="25"/>
    <w:qFormat/>
    <w:rsid w:val="00D85402"/>
    <w:pPr>
      <w:spacing w:after="120" w:line="480" w:lineRule="auto"/>
    </w:pPr>
    <w:rPr>
      <w:szCs w:val="21"/>
    </w:rPr>
  </w:style>
  <w:style w:type="paragraph" w:customStyle="1" w:styleId="afff9">
    <w:name w:val="报告书表格"/>
    <w:basedOn w:val="a3"/>
    <w:rsid w:val="00D85402"/>
    <w:pPr>
      <w:adjustRightInd w:val="0"/>
      <w:spacing w:before="60" w:after="60" w:line="240" w:lineRule="atLeast"/>
      <w:jc w:val="center"/>
      <w:textAlignment w:val="baseline"/>
    </w:pPr>
    <w:rPr>
      <w:kern w:val="0"/>
    </w:rPr>
  </w:style>
  <w:style w:type="paragraph" w:customStyle="1" w:styleId="CharChar1CharCharCharChar">
    <w:name w:val="Char Char1 Char Char Char Char"/>
    <w:basedOn w:val="a3"/>
    <w:rsid w:val="00D85402"/>
    <w:rPr>
      <w:szCs w:val="24"/>
    </w:rPr>
  </w:style>
  <w:style w:type="paragraph" w:customStyle="1" w:styleId="320">
    <w:name w:val="正文文本 32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CharCharCharCharCharCharCharCharChar2">
    <w:name w:val="Char Char Char Char Char Char Char Char Char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2b">
    <w:name w:val="日期2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2c">
    <w:name w:val="纯文本2"/>
    <w:basedOn w:val="a3"/>
    <w:qFormat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character" w:customStyle="1" w:styleId="tpccontent">
    <w:name w:val="tpc_content"/>
    <w:qFormat/>
    <w:rsid w:val="00D85402"/>
  </w:style>
  <w:style w:type="paragraph" w:customStyle="1" w:styleId="CM9">
    <w:name w:val="CM9"/>
    <w:basedOn w:val="Default"/>
    <w:next w:val="Default"/>
    <w:qFormat/>
    <w:rsid w:val="00D85402"/>
    <w:pPr>
      <w:spacing w:line="468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qFormat/>
    <w:rsid w:val="00D85402"/>
    <w:pPr>
      <w:spacing w:after="190"/>
    </w:pPr>
    <w:rPr>
      <w:rFonts w:cs="Times New Roman"/>
      <w:color w:val="auto"/>
    </w:rPr>
  </w:style>
  <w:style w:type="character" w:customStyle="1" w:styleId="CharChar">
    <w:name w:val="Char Char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">
    <w:name w:val="Char Char1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CharChar">
    <w:name w:val="正文文字缩进 2 Char Char"/>
    <w:rsid w:val="00D85402"/>
    <w:rPr>
      <w:rFonts w:ascii="宋体" w:eastAsia="宋体" w:hAnsi="宋体"/>
      <w:kern w:val="2"/>
      <w:sz w:val="28"/>
      <w:szCs w:val="24"/>
      <w:lang w:val="en-US" w:eastAsia="zh-CN" w:bidi="ar-SA"/>
    </w:rPr>
  </w:style>
  <w:style w:type="paragraph" w:customStyle="1" w:styleId="3a">
    <w:name w:val="日期3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3b">
    <w:name w:val="纯文本3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30">
    <w:name w:val="正文文本 33"/>
    <w:basedOn w:val="a3"/>
    <w:qFormat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CharCharCharCharCharCharCharCharChar1">
    <w:name w:val="Char Char Char Char Char Char Char Char Char1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4">
    <w:name w:val="Char Char Char Char Char Char Char Char Char4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48">
    <w:name w:val="日期4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49">
    <w:name w:val="纯文本4"/>
    <w:basedOn w:val="a3"/>
    <w:qFormat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40">
    <w:name w:val="正文文本 34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38">
    <w:name w:val="Char Char38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1">
    <w:name w:val="Char Char111"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13">
    <w:name w:val="Char1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2CharCharChar">
    <w:name w:val="2 Char Char Char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Style2">
    <w:name w:val="Style2"/>
    <w:basedOn w:val="21"/>
    <w:next w:val="a3"/>
    <w:qFormat/>
    <w:rsid w:val="00D85402"/>
    <w:pPr>
      <w:keepNext w:val="0"/>
      <w:keepLines w:val="0"/>
      <w:widowControl/>
      <w:numPr>
        <w:numId w:val="6"/>
      </w:numPr>
      <w:tabs>
        <w:tab w:val="left" w:pos="360"/>
      </w:tabs>
      <w:autoSpaceDE w:val="0"/>
      <w:autoSpaceDN w:val="0"/>
      <w:spacing w:before="60" w:after="120" w:line="240" w:lineRule="auto"/>
      <w:ind w:rightChars="100" w:right="100"/>
      <w:jc w:val="left"/>
      <w:textAlignment w:val="auto"/>
    </w:pPr>
    <w:rPr>
      <w:rFonts w:eastAsia="宋体" w:cs="Arial"/>
      <w:bCs/>
      <w:sz w:val="28"/>
      <w:szCs w:val="22"/>
      <w:lang w:val="de-DE" w:eastAsia="en-US"/>
    </w:rPr>
  </w:style>
  <w:style w:type="character" w:customStyle="1" w:styleId="Char3">
    <w:name w:val="题注 Char"/>
    <w:link w:val="ac"/>
    <w:qFormat/>
    <w:rsid w:val="00D85402"/>
    <w:rPr>
      <w:rFonts w:ascii="Arial" w:eastAsia="Arial" w:hAnsi="Arial" w:cs="Times New Roman"/>
      <w:b/>
      <w:kern w:val="0"/>
      <w:sz w:val="24"/>
      <w:szCs w:val="20"/>
      <w:lang w:val="de-DE" w:eastAsia="en-US"/>
    </w:rPr>
  </w:style>
  <w:style w:type="character" w:customStyle="1" w:styleId="cyellow">
    <w:name w:val="cyellow"/>
    <w:rsid w:val="00D85402"/>
  </w:style>
  <w:style w:type="paragraph" w:customStyle="1" w:styleId="Abbildungstitel">
    <w:name w:val="Abbildungstitel"/>
    <w:basedOn w:val="a3"/>
    <w:rsid w:val="00D85402"/>
    <w:pPr>
      <w:widowControl/>
      <w:spacing w:before="120" w:after="60"/>
    </w:pPr>
    <w:rPr>
      <w:rFonts w:ascii="Arial" w:hAnsi="Arial"/>
      <w:b/>
      <w:kern w:val="0"/>
      <w:sz w:val="24"/>
      <w:szCs w:val="24"/>
      <w:lang w:val="pt-BR" w:eastAsia="de-DE"/>
    </w:rPr>
  </w:style>
  <w:style w:type="paragraph" w:customStyle="1" w:styleId="62">
    <w:name w:val="6"/>
    <w:uiPriority w:val="99"/>
    <w:unhideWhenUsed/>
    <w:qFormat/>
    <w:rsid w:val="00D8540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CharCharChar10">
    <w:name w:val="Char Char Char1"/>
    <w:basedOn w:val="a3"/>
    <w:qFormat/>
    <w:rsid w:val="00D85402"/>
    <w:rPr>
      <w:rFonts w:ascii="Tahoma" w:hAnsi="Tahoma"/>
      <w:sz w:val="24"/>
    </w:rPr>
  </w:style>
  <w:style w:type="paragraph" w:customStyle="1" w:styleId="CharCharCharCharCharCharCharCharCharChar">
    <w:name w:val="Char Char Char Char Char Char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">
    <w:name w:val="Char Char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">
    <w:name w:val="Char Char Char Char Char Char Char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2CharCharCharChar">
    <w:name w:val="Char Char2 Char Char Char Char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zidlwz5">
    <w:name w:val="zi_dlwz5"/>
    <w:basedOn w:val="a3"/>
    <w:qFormat/>
    <w:rsid w:val="00D85402"/>
    <w:pPr>
      <w:widowControl/>
      <w:spacing w:before="100" w:beforeAutospacing="1" w:after="100" w:afterAutospacing="1" w:line="437" w:lineRule="atLeast"/>
      <w:ind w:firstLine="324"/>
      <w:jc w:val="left"/>
    </w:pPr>
    <w:rPr>
      <w:rFonts w:ascii="宋体" w:hAnsi="宋体" w:cs="宋体"/>
      <w:kern w:val="0"/>
      <w:sz w:val="19"/>
      <w:szCs w:val="19"/>
    </w:rPr>
  </w:style>
  <w:style w:type="character" w:customStyle="1" w:styleId="CharChar2">
    <w:name w:val="Char Char2"/>
    <w:qFormat/>
    <w:rsid w:val="00D85402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fffa">
    <w:name w:val="封面标准文稿编辑信息"/>
    <w:qFormat/>
    <w:rsid w:val="00D85402"/>
    <w:pPr>
      <w:spacing w:before="180" w:line="180" w:lineRule="exact"/>
      <w:jc w:val="center"/>
    </w:pPr>
    <w:rPr>
      <w:rFonts w:ascii="宋体" w:eastAsia="宋体" w:hAnsi="Times New Roman" w:cs="Times New Roman"/>
      <w:sz w:val="21"/>
    </w:rPr>
  </w:style>
  <w:style w:type="paragraph" w:customStyle="1" w:styleId="Afffb">
    <w:name w:val="标题A"/>
    <w:basedOn w:val="a3"/>
    <w:rsid w:val="00D85402"/>
    <w:pPr>
      <w:widowControl/>
      <w:autoSpaceDE w:val="0"/>
      <w:autoSpaceDN w:val="0"/>
      <w:adjustRightInd w:val="0"/>
      <w:spacing w:line="317" w:lineRule="atLeast"/>
      <w:ind w:left="432" w:hanging="432"/>
      <w:jc w:val="left"/>
      <w:textAlignment w:val="bottom"/>
    </w:pPr>
    <w:rPr>
      <w:rFonts w:eastAsia="黑体"/>
      <w:b/>
      <w:color w:val="0000FF"/>
      <w:kern w:val="0"/>
      <w:sz w:val="28"/>
    </w:rPr>
  </w:style>
  <w:style w:type="paragraph" w:customStyle="1" w:styleId="1b">
    <w:name w:val="表1"/>
    <w:basedOn w:val="a3"/>
    <w:qFormat/>
    <w:rsid w:val="00D85402"/>
    <w:pPr>
      <w:widowControl/>
      <w:shd w:val="clear" w:color="0000FF" w:fill="auto"/>
      <w:autoSpaceDE w:val="0"/>
      <w:autoSpaceDN w:val="0"/>
      <w:adjustRightInd w:val="0"/>
      <w:spacing w:line="317" w:lineRule="atLeast"/>
      <w:ind w:left="425" w:hanging="425"/>
      <w:jc w:val="center"/>
      <w:textAlignment w:val="bottom"/>
    </w:pPr>
    <w:rPr>
      <w:rFonts w:eastAsia="黑体"/>
      <w:b/>
      <w:color w:val="800000"/>
      <w:kern w:val="0"/>
      <w:sz w:val="28"/>
    </w:rPr>
  </w:style>
  <w:style w:type="paragraph" w:customStyle="1" w:styleId="afffc">
    <w:name w:val="段"/>
    <w:qFormat/>
    <w:rsid w:val="00D85402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afffd">
    <w:name w:val="章标题"/>
    <w:next w:val="a3"/>
    <w:link w:val="Charfa"/>
    <w:rsid w:val="00D85402"/>
    <w:pPr>
      <w:spacing w:beforeLines="50" w:afterLines="5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CharChar1CharCharCharCharCharChar">
    <w:name w:val="Char Char1 Char Char Char Char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CharCharCharCharCharCharCharChar">
    <w:name w:val="Char Char Char Char Char Char Char Char Char Char Char Char Char Char Char Char Char"/>
    <w:basedOn w:val="a3"/>
    <w:qFormat/>
    <w:rsid w:val="00D85402"/>
    <w:rPr>
      <w:rFonts w:ascii="Tahoma" w:hAnsi="Tahoma"/>
      <w:b/>
      <w:sz w:val="24"/>
      <w:szCs w:val="24"/>
    </w:rPr>
  </w:style>
  <w:style w:type="paragraph" w:customStyle="1" w:styleId="afffe">
    <w:name w:val="正文表标题"/>
    <w:next w:val="afffc"/>
    <w:qFormat/>
    <w:rsid w:val="00D85402"/>
    <w:pPr>
      <w:tabs>
        <w:tab w:val="left" w:pos="360"/>
      </w:tabs>
      <w:jc w:val="center"/>
    </w:pPr>
    <w:rPr>
      <w:rFonts w:ascii="黑体" w:eastAsia="黑体" w:hAnsi="Times New Roman" w:cs="Times New Roman"/>
      <w:sz w:val="21"/>
    </w:rPr>
  </w:style>
  <w:style w:type="character" w:customStyle="1" w:styleId="CharChar8">
    <w:name w:val="Char Char8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9">
    <w:name w:val="Char Char9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8">
    <w:name w:val="Char Char18"/>
    <w:rsid w:val="00D85402"/>
    <w:rPr>
      <w:rFonts w:eastAsia="楷体_GB2312"/>
      <w:b/>
      <w:kern w:val="44"/>
      <w:sz w:val="44"/>
    </w:rPr>
  </w:style>
  <w:style w:type="character" w:customStyle="1" w:styleId="CharChar17">
    <w:name w:val="Char Char17"/>
    <w:qFormat/>
    <w:rsid w:val="00D85402"/>
    <w:rPr>
      <w:rFonts w:ascii="Arial" w:eastAsia="黑体" w:hAnsi="Arial"/>
      <w:b/>
      <w:sz w:val="32"/>
    </w:rPr>
  </w:style>
  <w:style w:type="character" w:customStyle="1" w:styleId="CharChar16">
    <w:name w:val="Char Char16"/>
    <w:rsid w:val="00D85402"/>
    <w:rPr>
      <w:rFonts w:eastAsia="楷体_GB2312"/>
      <w:b/>
      <w:sz w:val="32"/>
    </w:rPr>
  </w:style>
  <w:style w:type="character" w:customStyle="1" w:styleId="CharChar15">
    <w:name w:val="Char Char15"/>
    <w:qFormat/>
    <w:rsid w:val="00D85402"/>
    <w:rPr>
      <w:rFonts w:ascii="Arial" w:eastAsia="黑体" w:hAnsi="Arial"/>
      <w:b/>
      <w:sz w:val="28"/>
    </w:rPr>
  </w:style>
  <w:style w:type="character" w:customStyle="1" w:styleId="CharChar14">
    <w:name w:val="Char Char14"/>
    <w:qFormat/>
    <w:rsid w:val="00D85402"/>
    <w:rPr>
      <w:rFonts w:eastAsia="楷体_GB2312"/>
      <w:b/>
      <w:sz w:val="28"/>
    </w:rPr>
  </w:style>
  <w:style w:type="character" w:customStyle="1" w:styleId="CharChar13">
    <w:name w:val="Char Char13"/>
    <w:qFormat/>
    <w:rsid w:val="00D85402"/>
    <w:rPr>
      <w:rFonts w:ascii="Arial" w:eastAsia="黑体" w:hAnsi="Arial"/>
      <w:b/>
      <w:sz w:val="24"/>
    </w:rPr>
  </w:style>
  <w:style w:type="character" w:customStyle="1" w:styleId="CharChar12">
    <w:name w:val="Char Char12"/>
    <w:rsid w:val="00D85402"/>
    <w:rPr>
      <w:rFonts w:eastAsia="楷体_GB2312"/>
      <w:b/>
      <w:sz w:val="24"/>
    </w:rPr>
  </w:style>
  <w:style w:type="character" w:customStyle="1" w:styleId="CharChar11">
    <w:name w:val="Char Char11"/>
    <w:qFormat/>
    <w:rsid w:val="00D85402"/>
    <w:rPr>
      <w:rFonts w:ascii="Arial" w:eastAsia="黑体" w:hAnsi="Arial"/>
      <w:sz w:val="24"/>
    </w:rPr>
  </w:style>
  <w:style w:type="character" w:customStyle="1" w:styleId="CharChar10">
    <w:name w:val="Char Char10"/>
    <w:qFormat/>
    <w:rsid w:val="00D85402"/>
    <w:rPr>
      <w:rFonts w:ascii="Arial" w:eastAsia="黑体" w:hAnsi="Arial"/>
      <w:sz w:val="24"/>
    </w:rPr>
  </w:style>
  <w:style w:type="character" w:customStyle="1" w:styleId="CharChar7">
    <w:name w:val="Char Char7"/>
    <w:qFormat/>
    <w:rsid w:val="00D85402"/>
    <w:rPr>
      <w:rFonts w:ascii="宋体" w:hAnsi="宋体"/>
      <w:kern w:val="2"/>
      <w:sz w:val="28"/>
      <w:szCs w:val="24"/>
    </w:rPr>
  </w:style>
  <w:style w:type="character" w:customStyle="1" w:styleId="CharChar6">
    <w:name w:val="Char Char6"/>
    <w:qFormat/>
    <w:rsid w:val="00D85402"/>
    <w:rPr>
      <w:rFonts w:eastAsia="楷体_GB2312"/>
      <w:sz w:val="36"/>
    </w:rPr>
  </w:style>
  <w:style w:type="character" w:customStyle="1" w:styleId="CharChar5">
    <w:name w:val="Char Char5"/>
    <w:qFormat/>
    <w:rsid w:val="00D85402"/>
    <w:rPr>
      <w:kern w:val="2"/>
      <w:sz w:val="16"/>
      <w:szCs w:val="16"/>
    </w:rPr>
  </w:style>
  <w:style w:type="character" w:customStyle="1" w:styleId="CharChar4">
    <w:name w:val="Char Char4"/>
    <w:qFormat/>
    <w:rsid w:val="00D85402"/>
    <w:rPr>
      <w:rFonts w:eastAsia="楷体_GB2312"/>
      <w:sz w:val="32"/>
    </w:rPr>
  </w:style>
  <w:style w:type="character" w:customStyle="1" w:styleId="CharChar35">
    <w:name w:val="Char Char35"/>
    <w:qFormat/>
    <w:locked/>
    <w:rsid w:val="00D85402"/>
    <w:rPr>
      <w:rFonts w:eastAsia="楷体_GB2312"/>
      <w:b/>
      <w:kern w:val="44"/>
      <w:sz w:val="44"/>
      <w:lang w:val="en-US" w:eastAsia="zh-CN" w:bidi="ar-SA"/>
    </w:rPr>
  </w:style>
  <w:style w:type="character" w:customStyle="1" w:styleId="CharChar34">
    <w:name w:val="Char Char34"/>
    <w:locked/>
    <w:rsid w:val="00D85402"/>
    <w:rPr>
      <w:rFonts w:ascii="Arial" w:eastAsia="黑体" w:hAnsi="Arial"/>
      <w:b/>
      <w:sz w:val="32"/>
      <w:lang w:val="en-US" w:eastAsia="zh-CN" w:bidi="ar-SA"/>
    </w:rPr>
  </w:style>
  <w:style w:type="character" w:customStyle="1" w:styleId="CharChar33">
    <w:name w:val="Char Char33"/>
    <w:locked/>
    <w:rsid w:val="00D85402"/>
    <w:rPr>
      <w:rFonts w:eastAsia="楷体_GB2312"/>
      <w:b/>
      <w:sz w:val="32"/>
      <w:lang w:val="en-US" w:eastAsia="zh-CN" w:bidi="ar-SA"/>
    </w:rPr>
  </w:style>
  <w:style w:type="character" w:customStyle="1" w:styleId="CharChar32">
    <w:name w:val="Char Char32"/>
    <w:qFormat/>
    <w:locked/>
    <w:rsid w:val="00D85402"/>
    <w:rPr>
      <w:rFonts w:ascii="Arial" w:eastAsia="黑体" w:hAnsi="Arial"/>
      <w:b/>
      <w:sz w:val="28"/>
      <w:lang w:val="en-US" w:eastAsia="zh-CN" w:bidi="ar-SA"/>
    </w:rPr>
  </w:style>
  <w:style w:type="character" w:customStyle="1" w:styleId="CharChar31">
    <w:name w:val="Char Char31"/>
    <w:qFormat/>
    <w:locked/>
    <w:rsid w:val="00D85402"/>
    <w:rPr>
      <w:rFonts w:eastAsia="楷体_GB2312"/>
      <w:b/>
      <w:sz w:val="28"/>
      <w:lang w:val="en-US" w:eastAsia="zh-CN" w:bidi="ar-SA"/>
    </w:rPr>
  </w:style>
  <w:style w:type="character" w:customStyle="1" w:styleId="CharChar30">
    <w:name w:val="Char Char30"/>
    <w:qFormat/>
    <w:locked/>
    <w:rsid w:val="00D85402"/>
    <w:rPr>
      <w:rFonts w:ascii="Arial" w:eastAsia="黑体" w:hAnsi="Arial"/>
      <w:b/>
      <w:sz w:val="24"/>
      <w:lang w:val="en-US" w:eastAsia="zh-CN" w:bidi="ar-SA"/>
    </w:rPr>
  </w:style>
  <w:style w:type="character" w:customStyle="1" w:styleId="CharChar29">
    <w:name w:val="Char Char29"/>
    <w:locked/>
    <w:rsid w:val="00D85402"/>
    <w:rPr>
      <w:rFonts w:eastAsia="楷体_GB2312"/>
      <w:b/>
      <w:sz w:val="24"/>
      <w:lang w:val="en-US" w:eastAsia="zh-CN" w:bidi="ar-SA"/>
    </w:rPr>
  </w:style>
  <w:style w:type="character" w:customStyle="1" w:styleId="CharChar28">
    <w:name w:val="Char Char28"/>
    <w:locked/>
    <w:rsid w:val="00D85402"/>
    <w:rPr>
      <w:rFonts w:ascii="Arial" w:eastAsia="黑体" w:hAnsi="Arial"/>
      <w:sz w:val="24"/>
      <w:lang w:val="en-US" w:eastAsia="zh-CN" w:bidi="ar-SA"/>
    </w:rPr>
  </w:style>
  <w:style w:type="character" w:customStyle="1" w:styleId="CharChar27">
    <w:name w:val="Char Char27"/>
    <w:qFormat/>
    <w:locked/>
    <w:rsid w:val="00D85402"/>
    <w:rPr>
      <w:rFonts w:ascii="Arial" w:eastAsia="黑体" w:hAnsi="Arial"/>
      <w:sz w:val="24"/>
      <w:lang w:val="en-US" w:eastAsia="zh-CN" w:bidi="ar-SA"/>
    </w:rPr>
  </w:style>
  <w:style w:type="character" w:customStyle="1" w:styleId="CharChar26">
    <w:name w:val="Char Char26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25">
    <w:name w:val="Char Char25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24">
    <w:name w:val="Char Char24"/>
    <w:qFormat/>
    <w:locked/>
    <w:rsid w:val="00D85402"/>
    <w:rPr>
      <w:rFonts w:eastAsia="楷体_GB2312"/>
      <w:kern w:val="2"/>
      <w:sz w:val="24"/>
      <w:szCs w:val="24"/>
      <w:lang w:val="en-US" w:eastAsia="zh-CN" w:bidi="ar-SA"/>
    </w:rPr>
  </w:style>
  <w:style w:type="character" w:customStyle="1" w:styleId="CharChar23">
    <w:name w:val="Char Char23"/>
    <w:locked/>
    <w:rsid w:val="00D85402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Char22">
    <w:name w:val="Char Char22"/>
    <w:qFormat/>
    <w:locked/>
    <w:rsid w:val="00D85402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CharChar21">
    <w:name w:val="Char Char21"/>
    <w:qFormat/>
    <w:locked/>
    <w:rsid w:val="00D85402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CharChar20">
    <w:name w:val="Char Char20"/>
    <w:qFormat/>
    <w:locked/>
    <w:rsid w:val="00D85402"/>
    <w:rPr>
      <w:rFonts w:ascii="楷体_GB2312" w:eastAsia="楷体_GB2312"/>
      <w:kern w:val="2"/>
      <w:sz w:val="52"/>
      <w:lang w:val="en-US" w:eastAsia="zh-CN" w:bidi="ar-SA"/>
    </w:rPr>
  </w:style>
  <w:style w:type="character" w:customStyle="1" w:styleId="CharChar19">
    <w:name w:val="Char Char19"/>
    <w:locked/>
    <w:rsid w:val="00D85402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Char3">
    <w:name w:val="Char Char3"/>
    <w:qFormat/>
    <w:rsid w:val="00D85402"/>
    <w:rPr>
      <w:kern w:val="2"/>
      <w:sz w:val="18"/>
      <w:szCs w:val="18"/>
    </w:rPr>
  </w:style>
  <w:style w:type="character" w:customStyle="1" w:styleId="FontStyle28">
    <w:name w:val="Font Style28"/>
    <w:rsid w:val="00D85402"/>
    <w:rPr>
      <w:rFonts w:ascii="Times New Roman" w:hAnsi="Times New Roman" w:cs="Times New Roman"/>
      <w:sz w:val="22"/>
      <w:szCs w:val="22"/>
    </w:rPr>
  </w:style>
  <w:style w:type="character" w:customStyle="1" w:styleId="Charf7">
    <w:name w:val="正文首行缩进 Char"/>
    <w:basedOn w:val="Char8"/>
    <w:link w:val="aff5"/>
    <w:qFormat/>
    <w:rsid w:val="00D85402"/>
    <w:rPr>
      <w:rFonts w:ascii="Times New Roman" w:eastAsia="宋体" w:hAnsi="Times New Roman" w:cs="Times New Roman"/>
      <w:color w:val="000000"/>
      <w:sz w:val="28"/>
      <w:szCs w:val="12"/>
      <w:lang w:val="zh-CN" w:eastAsia="zh-CN"/>
    </w:rPr>
  </w:style>
  <w:style w:type="character" w:customStyle="1" w:styleId="Char14">
    <w:name w:val="正文文本 Char1"/>
    <w:rsid w:val="00D85402"/>
    <w:rPr>
      <w:kern w:val="2"/>
      <w:sz w:val="21"/>
      <w:szCs w:val="24"/>
    </w:rPr>
  </w:style>
  <w:style w:type="paragraph" w:customStyle="1" w:styleId="CharChar1CharChar1CharChar1CharChar1CharCharCharCharCharCharChar">
    <w:name w:val="Char Char1 Char Char1 Char Char1 Char Char1 Char Char Char Char Char Char Char"/>
    <w:basedOn w:val="a3"/>
    <w:qFormat/>
    <w:rsid w:val="00D85402"/>
    <w:rPr>
      <w:rFonts w:ascii="Tahoma" w:hAnsi="Tahoma"/>
      <w:sz w:val="24"/>
      <w:szCs w:val="24"/>
    </w:rPr>
  </w:style>
  <w:style w:type="paragraph" w:customStyle="1" w:styleId="UKNormal">
    <w:name w:val="UK Normal"/>
    <w:basedOn w:val="a3"/>
    <w:qFormat/>
    <w:rsid w:val="00D85402"/>
    <w:pPr>
      <w:widowControl/>
    </w:pPr>
    <w:rPr>
      <w:kern w:val="0"/>
      <w:sz w:val="24"/>
      <w:lang w:val="en-GB" w:eastAsia="en-US"/>
    </w:rPr>
  </w:style>
  <w:style w:type="paragraph" w:customStyle="1" w:styleId="1c">
    <w:name w:val="正文文本缩进1"/>
    <w:basedOn w:val="a3"/>
    <w:rsid w:val="00D85402"/>
    <w:pPr>
      <w:spacing w:line="420" w:lineRule="exact"/>
      <w:ind w:firstLine="525"/>
    </w:pPr>
    <w:rPr>
      <w:rFonts w:ascii="楷体_GB2312" w:eastAsia="楷体_GB2312"/>
      <w:color w:val="0000FF"/>
      <w:sz w:val="28"/>
      <w:szCs w:val="28"/>
    </w:rPr>
  </w:style>
  <w:style w:type="paragraph" w:customStyle="1" w:styleId="CharCharCharChar1">
    <w:name w:val="Char Char Char Char1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01">
    <w:name w:val="正文体01"/>
    <w:basedOn w:val="a3"/>
    <w:rsid w:val="00D85402"/>
    <w:pPr>
      <w:spacing w:beforeLines="10" w:line="400" w:lineRule="exact"/>
      <w:ind w:firstLineChars="200" w:firstLine="200"/>
    </w:pPr>
    <w:rPr>
      <w:sz w:val="22"/>
      <w:szCs w:val="24"/>
    </w:rPr>
  </w:style>
  <w:style w:type="paragraph" w:customStyle="1" w:styleId="ljx1">
    <w:name w:val="ljx正文1"/>
    <w:basedOn w:val="af3"/>
    <w:rsid w:val="00D85402"/>
    <w:pPr>
      <w:ind w:left="0"/>
    </w:pPr>
    <w:rPr>
      <w:rFonts w:ascii="Times New Roman" w:eastAsia="宋体"/>
    </w:rPr>
  </w:style>
  <w:style w:type="paragraph" w:customStyle="1" w:styleId="TimesNewRoman21">
    <w:name w:val="样式 日期 + Times New Roman 四号 两端对齐 行距: 固定值 21 磅"/>
    <w:basedOn w:val="a3"/>
    <w:rsid w:val="00D85402"/>
    <w:pPr>
      <w:spacing w:line="420" w:lineRule="exact"/>
      <w:ind w:firstLineChars="200" w:firstLine="560"/>
    </w:pPr>
    <w:rPr>
      <w:rFonts w:cs="宋体"/>
      <w:sz w:val="28"/>
      <w:szCs w:val="28"/>
    </w:rPr>
  </w:style>
  <w:style w:type="character" w:customStyle="1" w:styleId="affff">
    <w:name w:val="Основной текст_"/>
    <w:link w:val="58"/>
    <w:rsid w:val="00D85402"/>
    <w:rPr>
      <w:sz w:val="26"/>
      <w:szCs w:val="26"/>
      <w:shd w:val="clear" w:color="auto" w:fill="FFFFFF"/>
    </w:rPr>
  </w:style>
  <w:style w:type="paragraph" w:customStyle="1" w:styleId="58">
    <w:name w:val="Основной текст5"/>
    <w:basedOn w:val="a3"/>
    <w:link w:val="affff"/>
    <w:qFormat/>
    <w:rsid w:val="00D85402"/>
    <w:pPr>
      <w:shd w:val="clear" w:color="auto" w:fill="FFFFFF"/>
      <w:spacing w:after="300" w:line="326" w:lineRule="exact"/>
    </w:pPr>
    <w:rPr>
      <w:rFonts w:asciiTheme="minorHAnsi" w:eastAsiaTheme="minorEastAsia" w:hAnsiTheme="minorHAnsi" w:cstheme="minorBidi"/>
      <w:sz w:val="26"/>
      <w:szCs w:val="26"/>
      <w:shd w:val="clear" w:color="auto" w:fill="FFFFFF"/>
    </w:rPr>
  </w:style>
  <w:style w:type="character" w:customStyle="1" w:styleId="520">
    <w:name w:val="Заголовок №5 (2)_"/>
    <w:link w:val="521"/>
    <w:rsid w:val="00D85402"/>
    <w:rPr>
      <w:b/>
      <w:bCs/>
      <w:sz w:val="26"/>
      <w:szCs w:val="26"/>
      <w:shd w:val="clear" w:color="auto" w:fill="FFFFFF"/>
    </w:rPr>
  </w:style>
  <w:style w:type="paragraph" w:customStyle="1" w:styleId="521">
    <w:name w:val="Заголовок №5 (2)"/>
    <w:basedOn w:val="a3"/>
    <w:link w:val="520"/>
    <w:qFormat/>
    <w:rsid w:val="00D85402"/>
    <w:pPr>
      <w:shd w:val="clear" w:color="auto" w:fill="FFFFFF"/>
      <w:spacing w:before="300" w:line="317" w:lineRule="exact"/>
      <w:ind w:hanging="560"/>
      <w:outlineLvl w:val="4"/>
    </w:pPr>
    <w:rPr>
      <w:rFonts w:asciiTheme="minorHAnsi" w:eastAsiaTheme="minorEastAsia" w:hAnsiTheme="minorHAnsi" w:cstheme="minorBidi"/>
      <w:b/>
      <w:bCs/>
      <w:sz w:val="26"/>
      <w:szCs w:val="26"/>
      <w:shd w:val="clear" w:color="auto" w:fill="FFFFFF"/>
    </w:rPr>
  </w:style>
  <w:style w:type="paragraph" w:customStyle="1" w:styleId="510">
    <w:name w:val="Основной текст (5)1"/>
    <w:basedOn w:val="a3"/>
    <w:rsid w:val="00D85402"/>
    <w:pPr>
      <w:shd w:val="clear" w:color="auto" w:fill="FFFFFF"/>
      <w:spacing w:before="300" w:after="300" w:line="0" w:lineRule="atLeast"/>
      <w:ind w:firstLine="540"/>
    </w:pPr>
    <w:rPr>
      <w:rFonts w:ascii="Arial" w:eastAsia="Arial" w:hAnsi="Arial" w:cs="Arial"/>
      <w:b/>
      <w:bCs/>
      <w:color w:val="000000"/>
      <w:kern w:val="0"/>
      <w:sz w:val="24"/>
      <w:szCs w:val="24"/>
      <w:lang w:eastAsia="ru-RU"/>
    </w:rPr>
  </w:style>
  <w:style w:type="character" w:customStyle="1" w:styleId="59">
    <w:name w:val="Заголовок №5_"/>
    <w:link w:val="5a"/>
    <w:rsid w:val="00D85402"/>
    <w:rPr>
      <w:rFonts w:ascii="Arial" w:eastAsia="Arial" w:hAnsi="Arial"/>
      <w:b/>
      <w:bCs/>
      <w:shd w:val="clear" w:color="auto" w:fill="FFFFFF"/>
    </w:rPr>
  </w:style>
  <w:style w:type="paragraph" w:customStyle="1" w:styleId="5a">
    <w:name w:val="Заголовок №5"/>
    <w:basedOn w:val="a3"/>
    <w:link w:val="59"/>
    <w:rsid w:val="00D85402"/>
    <w:pPr>
      <w:shd w:val="clear" w:color="auto" w:fill="FFFFFF"/>
      <w:spacing w:after="360" w:line="0" w:lineRule="atLeast"/>
      <w:ind w:firstLine="540"/>
      <w:outlineLvl w:val="4"/>
    </w:pPr>
    <w:rPr>
      <w:rFonts w:ascii="Arial" w:eastAsia="Arial" w:hAnsi="Arial" w:cstheme="minorBidi"/>
      <w:b/>
      <w:bCs/>
      <w:szCs w:val="22"/>
      <w:shd w:val="clear" w:color="auto" w:fill="FFFFFF"/>
    </w:rPr>
  </w:style>
  <w:style w:type="character" w:customStyle="1" w:styleId="2d">
    <w:name w:val="Основной текст (2)_"/>
    <w:link w:val="2e"/>
    <w:rsid w:val="00D85402"/>
    <w:rPr>
      <w:b/>
      <w:bCs/>
      <w:sz w:val="26"/>
      <w:szCs w:val="26"/>
      <w:shd w:val="clear" w:color="auto" w:fill="FFFFFF"/>
    </w:rPr>
  </w:style>
  <w:style w:type="paragraph" w:customStyle="1" w:styleId="2e">
    <w:name w:val="Основной текст (2)"/>
    <w:basedOn w:val="a3"/>
    <w:link w:val="2d"/>
    <w:rsid w:val="00D85402"/>
    <w:pPr>
      <w:shd w:val="clear" w:color="auto" w:fill="FFFFFF"/>
      <w:spacing w:before="300" w:line="319" w:lineRule="exact"/>
    </w:pPr>
    <w:rPr>
      <w:rFonts w:asciiTheme="minorHAnsi" w:eastAsiaTheme="minorEastAsia" w:hAnsiTheme="minorHAnsi" w:cstheme="minorBidi"/>
      <w:b/>
      <w:bCs/>
      <w:sz w:val="26"/>
      <w:szCs w:val="26"/>
      <w:shd w:val="clear" w:color="auto" w:fill="FFFFFF"/>
    </w:rPr>
  </w:style>
  <w:style w:type="character" w:customStyle="1" w:styleId="63">
    <w:name w:val="Основной текст (6)_"/>
    <w:link w:val="64"/>
    <w:rsid w:val="00D85402"/>
    <w:rPr>
      <w:rFonts w:ascii="Arial" w:eastAsia="Arial" w:hAnsi="Arial"/>
      <w:b/>
      <w:bCs/>
      <w:sz w:val="25"/>
      <w:szCs w:val="25"/>
      <w:shd w:val="clear" w:color="auto" w:fill="FFFFFF"/>
    </w:rPr>
  </w:style>
  <w:style w:type="paragraph" w:customStyle="1" w:styleId="64">
    <w:name w:val="Основной текст (6)"/>
    <w:basedOn w:val="a3"/>
    <w:link w:val="63"/>
    <w:rsid w:val="00D85402"/>
    <w:pPr>
      <w:shd w:val="clear" w:color="auto" w:fill="FFFFFF"/>
      <w:spacing w:after="180" w:line="406" w:lineRule="exact"/>
    </w:pPr>
    <w:rPr>
      <w:rFonts w:ascii="Arial" w:eastAsia="Arial" w:hAnsi="Arial" w:cstheme="minorBidi"/>
      <w:b/>
      <w:bCs/>
      <w:sz w:val="25"/>
      <w:szCs w:val="25"/>
      <w:shd w:val="clear" w:color="auto" w:fill="FFFFFF"/>
    </w:rPr>
  </w:style>
  <w:style w:type="character" w:customStyle="1" w:styleId="65">
    <w:name w:val="Подпись к таблице (6)_"/>
    <w:link w:val="66"/>
    <w:rsid w:val="00D85402"/>
    <w:rPr>
      <w:b/>
      <w:bCs/>
      <w:sz w:val="26"/>
      <w:szCs w:val="26"/>
      <w:shd w:val="clear" w:color="auto" w:fill="FFFFFF"/>
    </w:rPr>
  </w:style>
  <w:style w:type="paragraph" w:customStyle="1" w:styleId="66">
    <w:name w:val="Подпись к таблице (6)"/>
    <w:basedOn w:val="a3"/>
    <w:link w:val="65"/>
    <w:rsid w:val="00D85402"/>
    <w:pPr>
      <w:shd w:val="clear" w:color="auto" w:fill="FFFFFF"/>
      <w:spacing w:line="0" w:lineRule="atLeast"/>
      <w:jc w:val="left"/>
    </w:pPr>
    <w:rPr>
      <w:rFonts w:asciiTheme="minorHAnsi" w:eastAsiaTheme="minorEastAsia" w:hAnsiTheme="minorHAnsi" w:cstheme="minorBidi"/>
      <w:b/>
      <w:bCs/>
      <w:sz w:val="26"/>
      <w:szCs w:val="26"/>
      <w:shd w:val="clear" w:color="auto" w:fill="FFFFFF"/>
    </w:rPr>
  </w:style>
  <w:style w:type="character" w:customStyle="1" w:styleId="321">
    <w:name w:val="Заголовок №3 (2)_"/>
    <w:link w:val="322"/>
    <w:rsid w:val="00D85402"/>
    <w:rPr>
      <w:b/>
      <w:bCs/>
      <w:sz w:val="32"/>
      <w:szCs w:val="32"/>
      <w:shd w:val="clear" w:color="auto" w:fill="FFFFFF"/>
    </w:rPr>
  </w:style>
  <w:style w:type="paragraph" w:customStyle="1" w:styleId="322">
    <w:name w:val="Заголовок №3 (2)"/>
    <w:basedOn w:val="a3"/>
    <w:link w:val="321"/>
    <w:rsid w:val="00D85402"/>
    <w:pPr>
      <w:shd w:val="clear" w:color="auto" w:fill="FFFFFF"/>
      <w:spacing w:line="648" w:lineRule="exact"/>
      <w:jc w:val="right"/>
      <w:outlineLvl w:val="2"/>
    </w:pPr>
    <w:rPr>
      <w:rFonts w:asciiTheme="minorHAnsi" w:eastAsiaTheme="minorEastAsia" w:hAnsiTheme="minorHAnsi" w:cstheme="minorBidi"/>
      <w:b/>
      <w:bCs/>
      <w:sz w:val="32"/>
      <w:szCs w:val="32"/>
      <w:shd w:val="clear" w:color="auto" w:fill="FFFFFF"/>
    </w:rPr>
  </w:style>
  <w:style w:type="paragraph" w:customStyle="1" w:styleId="CharChar2CharChar">
    <w:name w:val="Char Char2 Char Char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Char46">
    <w:name w:val="Char Char46"/>
    <w:locked/>
    <w:rsid w:val="00D85402"/>
    <w:rPr>
      <w:rFonts w:ascii="楷体"/>
      <w:sz w:val="24"/>
    </w:rPr>
  </w:style>
  <w:style w:type="character" w:customStyle="1" w:styleId="CharChar45">
    <w:name w:val="Char Char45"/>
    <w:rsid w:val="00D85402"/>
    <w:rPr>
      <w:rFonts w:ascii="宋体" w:eastAsia="楷体_GB2312"/>
      <w:sz w:val="18"/>
    </w:rPr>
  </w:style>
  <w:style w:type="character" w:customStyle="1" w:styleId="CharChar36">
    <w:name w:val="Char Char36"/>
    <w:qFormat/>
    <w:rsid w:val="00D85402"/>
    <w:rPr>
      <w:kern w:val="2"/>
      <w:sz w:val="21"/>
      <w:szCs w:val="24"/>
    </w:rPr>
  </w:style>
  <w:style w:type="paragraph" w:customStyle="1" w:styleId="410">
    <w:name w:val="日期41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411">
    <w:name w:val="纯文本41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41">
    <w:name w:val="正文文本 341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CharChar0">
    <w:name w:val="标准 Char Char"/>
    <w:basedOn w:val="a3"/>
    <w:link w:val="CharCharChar0"/>
    <w:rsid w:val="00D85402"/>
    <w:pPr>
      <w:adjustRightInd w:val="0"/>
      <w:spacing w:line="360" w:lineRule="auto"/>
      <w:textAlignment w:val="baseline"/>
    </w:pPr>
    <w:rPr>
      <w:rFonts w:ascii="楷体_GB2312" w:eastAsia="楷体_GB2312"/>
      <w:sz w:val="28"/>
      <w:szCs w:val="24"/>
      <w:lang w:val="zh-CN"/>
    </w:rPr>
  </w:style>
  <w:style w:type="character" w:customStyle="1" w:styleId="CharCharChar0">
    <w:name w:val="标准 Char Char Char"/>
    <w:link w:val="CharChar0"/>
    <w:qFormat/>
    <w:rsid w:val="00D85402"/>
    <w:rPr>
      <w:rFonts w:ascii="楷体_GB2312" w:eastAsia="楷体_GB2312" w:hAnsi="Times New Roman" w:cs="Times New Roman"/>
      <w:sz w:val="28"/>
      <w:szCs w:val="24"/>
      <w:lang w:val="zh-CN" w:eastAsia="zh-CN"/>
    </w:rPr>
  </w:style>
  <w:style w:type="paragraph" w:customStyle="1" w:styleId="CharCharCharChar0">
    <w:name w:val="标准 Char Char Char Char"/>
    <w:basedOn w:val="a3"/>
    <w:link w:val="CharCharCharCharChar"/>
    <w:rsid w:val="00D85402"/>
    <w:pPr>
      <w:adjustRightInd w:val="0"/>
      <w:spacing w:line="360" w:lineRule="auto"/>
      <w:textAlignment w:val="baseline"/>
    </w:pPr>
    <w:rPr>
      <w:rFonts w:ascii="楷体_GB2312" w:eastAsia="楷体_GB2312"/>
      <w:sz w:val="28"/>
      <w:szCs w:val="24"/>
      <w:lang w:val="zh-CN"/>
    </w:rPr>
  </w:style>
  <w:style w:type="character" w:customStyle="1" w:styleId="CharCharCharCharChar">
    <w:name w:val="标准 Char Char Char Char Char"/>
    <w:link w:val="CharCharCharChar0"/>
    <w:rsid w:val="00D85402"/>
    <w:rPr>
      <w:rFonts w:ascii="楷体_GB2312" w:eastAsia="楷体_GB2312" w:hAnsi="Times New Roman" w:cs="Times New Roman"/>
      <w:sz w:val="28"/>
      <w:szCs w:val="24"/>
      <w:lang w:val="zh-CN" w:eastAsia="zh-CN"/>
    </w:rPr>
  </w:style>
  <w:style w:type="paragraph" w:customStyle="1" w:styleId="1d">
    <w:name w:val="(文字) (文字)1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1CharCharCharCharCharChar1">
    <w:name w:val="Char Char1 Char Char Char Char Char Char1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3">
    <w:name w:val="Char Char Char Char Char Char Char Char Char3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5b">
    <w:name w:val="日期5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5c">
    <w:name w:val="纯文本5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50">
    <w:name w:val="正文文本 35"/>
    <w:basedOn w:val="a3"/>
    <w:qFormat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37">
    <w:name w:val="Char Char37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0">
    <w:name w:val="Char Char110"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20">
    <w:name w:val="Char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360">
    <w:name w:val="正文文本 36"/>
    <w:basedOn w:val="a3"/>
    <w:qFormat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67">
    <w:name w:val="日期6"/>
    <w:basedOn w:val="a3"/>
    <w:next w:val="a3"/>
    <w:rsid w:val="00D85402"/>
    <w:pPr>
      <w:adjustRightInd w:val="0"/>
      <w:spacing w:line="312" w:lineRule="atLeast"/>
      <w:textAlignment w:val="baseline"/>
    </w:pPr>
    <w:rPr>
      <w:kern w:val="0"/>
      <w:sz w:val="28"/>
    </w:rPr>
  </w:style>
  <w:style w:type="paragraph" w:customStyle="1" w:styleId="CharCharChar2">
    <w:name w:val="Char Char Char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5">
    <w:name w:val="Char Char Char Char Char Char Char Char Char5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2">
    <w:name w:val="Char Char Char Char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styleId="affff0">
    <w:name w:val="Placeholder Text"/>
    <w:uiPriority w:val="99"/>
    <w:semiHidden/>
    <w:rsid w:val="00D85402"/>
    <w:rPr>
      <w:color w:val="808080"/>
    </w:rPr>
  </w:style>
  <w:style w:type="paragraph" w:customStyle="1" w:styleId="z-10">
    <w:name w:val="z-窗体底端1"/>
    <w:basedOn w:val="a3"/>
    <w:next w:val="a3"/>
    <w:qFormat/>
    <w:rsid w:val="00D8540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harCharCharCharCharCharCharCharChar14">
    <w:name w:val="Char Char Char Char Char Char Char Char Char14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73">
    <w:name w:val="日期7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68">
    <w:name w:val="纯文本6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70">
    <w:name w:val="正文文本 37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44">
    <w:name w:val="Char Char44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7">
    <w:name w:val="Char Char117"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100">
    <w:name w:val="Char10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HTMLChar">
    <w:name w:val="HTML 预设格式 Char"/>
    <w:basedOn w:val="a4"/>
    <w:link w:val="HTML"/>
    <w:qFormat/>
    <w:rsid w:val="00D85402"/>
    <w:rPr>
      <w:rFonts w:ascii="Arial" w:eastAsia="宋体" w:hAnsi="Arial" w:cs="Times New Roman"/>
      <w:kern w:val="0"/>
      <w:szCs w:val="21"/>
      <w:lang w:val="zh-CN" w:eastAsia="zh-CN"/>
    </w:rPr>
  </w:style>
  <w:style w:type="paragraph" w:customStyle="1" w:styleId="Tabellentext">
    <w:name w:val="Tabellentext"/>
    <w:basedOn w:val="a3"/>
    <w:rsid w:val="00D85402"/>
    <w:pPr>
      <w:widowControl/>
    </w:pPr>
    <w:rPr>
      <w:rFonts w:ascii="Arial" w:hAnsi="Arial"/>
      <w:kern w:val="24"/>
      <w:sz w:val="20"/>
    </w:rPr>
  </w:style>
  <w:style w:type="paragraph" w:customStyle="1" w:styleId="table2">
    <w:name w:val="table2"/>
    <w:basedOn w:val="a3"/>
    <w:rsid w:val="00D85402"/>
    <w:pPr>
      <w:tabs>
        <w:tab w:val="left" w:pos="1134"/>
      </w:tabs>
      <w:adjustRightInd w:val="0"/>
      <w:spacing w:line="312" w:lineRule="atLeast"/>
      <w:ind w:left="1134" w:hanging="567"/>
      <w:textAlignment w:val="baseline"/>
    </w:pPr>
    <w:rPr>
      <w:kern w:val="0"/>
    </w:rPr>
  </w:style>
  <w:style w:type="paragraph" w:customStyle="1" w:styleId="xl22">
    <w:name w:val="xl22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楷体_GB2312" w:eastAsia="楷体_GB2312" w:hAnsi="宋体" w:hint="eastAsia"/>
      <w:b/>
      <w:bCs/>
      <w:kern w:val="0"/>
      <w:sz w:val="22"/>
      <w:szCs w:val="22"/>
    </w:rPr>
  </w:style>
  <w:style w:type="paragraph" w:customStyle="1" w:styleId="xl23">
    <w:name w:val="xl23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楷体_GB2312" w:eastAsia="楷体_GB2312" w:hAnsi="宋体" w:hint="eastAsia"/>
      <w:kern w:val="0"/>
      <w:sz w:val="20"/>
    </w:rPr>
  </w:style>
  <w:style w:type="paragraph" w:customStyle="1" w:styleId="xl96">
    <w:name w:val="xl96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0"/>
    </w:rPr>
  </w:style>
  <w:style w:type="paragraph" w:customStyle="1" w:styleId="xl97">
    <w:name w:val="xl9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98">
    <w:name w:val="xl9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99">
    <w:name w:val="xl99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100">
    <w:name w:val="xl100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101">
    <w:name w:val="xl101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xl102">
    <w:name w:val="xl102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xl103">
    <w:name w:val="xl10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104">
    <w:name w:val="xl104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xl105">
    <w:name w:val="xl10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xl106">
    <w:name w:val="xl10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xl107">
    <w:name w:val="xl107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Address">
    <w:name w:val="Address"/>
    <w:basedOn w:val="af2"/>
    <w:rsid w:val="00D85402"/>
    <w:pPr>
      <w:keepLines/>
      <w:autoSpaceDE w:val="0"/>
      <w:autoSpaceDN w:val="0"/>
      <w:adjustRightInd w:val="0"/>
      <w:spacing w:after="0"/>
      <w:ind w:right="4320"/>
      <w:jc w:val="left"/>
      <w:textAlignment w:val="baseline"/>
    </w:pPr>
    <w:rPr>
      <w:rFonts w:ascii="宋体"/>
      <w:kern w:val="0"/>
      <w:sz w:val="20"/>
    </w:rPr>
  </w:style>
  <w:style w:type="paragraph" w:customStyle="1" w:styleId="AttentionLine">
    <w:name w:val="Attention Line"/>
    <w:basedOn w:val="af2"/>
    <w:next w:val="a3"/>
    <w:qFormat/>
    <w:rsid w:val="00D85402"/>
    <w:pPr>
      <w:autoSpaceDE w:val="0"/>
      <w:autoSpaceDN w:val="0"/>
      <w:adjustRightInd w:val="0"/>
      <w:spacing w:before="160" w:after="0"/>
      <w:jc w:val="left"/>
      <w:textAlignment w:val="baseline"/>
    </w:pPr>
    <w:rPr>
      <w:rFonts w:ascii="宋体"/>
      <w:b/>
      <w:i/>
      <w:kern w:val="0"/>
      <w:sz w:val="20"/>
    </w:rPr>
  </w:style>
  <w:style w:type="paragraph" w:customStyle="1" w:styleId="a2">
    <w:name w:val="前言、引言标题"/>
    <w:next w:val="a3"/>
    <w:rsid w:val="00D85402"/>
    <w:pPr>
      <w:numPr>
        <w:numId w:val="7"/>
      </w:numPr>
      <w:shd w:val="clear" w:color="FFFFFF" w:fill="FFFFFF"/>
      <w:tabs>
        <w:tab w:val="left" w:pos="360"/>
      </w:tabs>
      <w:spacing w:before="640" w:after="560"/>
      <w:ind w:left="0" w:firstLine="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affff1">
    <w:name w:val="一级条标题"/>
    <w:next w:val="afffc"/>
    <w:rsid w:val="00D85402"/>
    <w:pPr>
      <w:tabs>
        <w:tab w:val="left" w:pos="360"/>
        <w:tab w:val="left" w:pos="945"/>
      </w:tabs>
      <w:outlineLvl w:val="2"/>
    </w:pPr>
    <w:rPr>
      <w:rFonts w:ascii="Times New Roman" w:eastAsia="黑体" w:hAnsi="Times New Roman" w:cs="Times New Roman"/>
      <w:sz w:val="21"/>
    </w:rPr>
  </w:style>
  <w:style w:type="paragraph" w:customStyle="1" w:styleId="affff2">
    <w:name w:val="二级条标题"/>
    <w:basedOn w:val="affff1"/>
    <w:next w:val="afffc"/>
    <w:qFormat/>
    <w:rsid w:val="00D85402"/>
    <w:pPr>
      <w:tabs>
        <w:tab w:val="clear" w:pos="360"/>
        <w:tab w:val="left" w:pos="1080"/>
      </w:tabs>
      <w:ind w:left="1080" w:hanging="1080"/>
      <w:outlineLvl w:val="3"/>
    </w:pPr>
  </w:style>
  <w:style w:type="paragraph" w:customStyle="1" w:styleId="affff3">
    <w:name w:val="实施日期"/>
    <w:basedOn w:val="a3"/>
    <w:rsid w:val="00D85402"/>
    <w:pPr>
      <w:widowControl/>
      <w:tabs>
        <w:tab w:val="left" w:pos="945"/>
        <w:tab w:val="left" w:pos="1080"/>
      </w:tabs>
      <w:ind w:left="1080" w:hanging="1080"/>
      <w:jc w:val="right"/>
    </w:pPr>
    <w:rPr>
      <w:rFonts w:eastAsia="黑体"/>
      <w:kern w:val="0"/>
      <w:sz w:val="28"/>
    </w:rPr>
  </w:style>
  <w:style w:type="paragraph" w:customStyle="1" w:styleId="2f">
    <w:name w:val="正文文本缩进2"/>
    <w:basedOn w:val="a3"/>
    <w:rsid w:val="00D85402"/>
    <w:pPr>
      <w:spacing w:line="420" w:lineRule="exact"/>
      <w:ind w:firstLine="525"/>
    </w:pPr>
    <w:rPr>
      <w:rFonts w:ascii="楷体_GB2312" w:eastAsia="楷体_GB2312"/>
      <w:color w:val="0000FF"/>
      <w:sz w:val="28"/>
      <w:szCs w:val="28"/>
    </w:rPr>
  </w:style>
  <w:style w:type="character" w:customStyle="1" w:styleId="big">
    <w:name w:val="big"/>
    <w:rsid w:val="00D85402"/>
  </w:style>
  <w:style w:type="paragraph" w:customStyle="1" w:styleId="CharCharCharCharCharCharCharCharChar13">
    <w:name w:val="Char Char Char Char Char Char Char Char Char13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82">
    <w:name w:val="日期8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74">
    <w:name w:val="纯文本7"/>
    <w:basedOn w:val="a3"/>
    <w:qFormat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80">
    <w:name w:val="正文文本 38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43">
    <w:name w:val="Char Char43"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6">
    <w:name w:val="Char Char116"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CharCharCharCharCharCharCharChar12">
    <w:name w:val="Char Char Char Char Char Char Char Char Char12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92">
    <w:name w:val="日期9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83">
    <w:name w:val="纯文本8"/>
    <w:basedOn w:val="a3"/>
    <w:qFormat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90">
    <w:name w:val="正文文本 39"/>
    <w:basedOn w:val="a3"/>
    <w:qFormat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CharChar42">
    <w:name w:val="Char Char42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5">
    <w:name w:val="Char Char115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90">
    <w:name w:val="Char9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00">
    <w:name w:val="日期10"/>
    <w:basedOn w:val="a3"/>
    <w:next w:val="a3"/>
    <w:qFormat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  <w:szCs w:val="28"/>
    </w:rPr>
  </w:style>
  <w:style w:type="paragraph" w:customStyle="1" w:styleId="Char80">
    <w:name w:val="Char8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11">
    <w:name w:val="Char Char Char Char Char Char Char Char Char11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4">
    <w:name w:val="Char Char Char4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4">
    <w:name w:val="Char Char Char Char4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32">
    <w:name w:val="Char32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1e">
    <w:name w:val="占位符文本1"/>
    <w:uiPriority w:val="99"/>
    <w:semiHidden/>
    <w:qFormat/>
    <w:rsid w:val="00D85402"/>
    <w:rPr>
      <w:color w:val="808080"/>
    </w:rPr>
  </w:style>
  <w:style w:type="paragraph" w:customStyle="1" w:styleId="CharCharCharCharCharCharCharCharChar6">
    <w:name w:val="Char Char Char Char Char Char Char Char Char6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Char39">
    <w:name w:val="Char Char39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40">
    <w:name w:val="Char4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7">
    <w:name w:val="Char Char Char Char Char Char Char Char Char7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Char40">
    <w:name w:val="Char Char40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3">
    <w:name w:val="Char Char113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CharCharCharCharCharCharCharChar8">
    <w:name w:val="Char Char Char Char Char Char Char Char Char8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character" w:customStyle="1" w:styleId="CharChar41">
    <w:name w:val="Char Char41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4">
    <w:name w:val="Char Char114"/>
    <w:qFormat/>
    <w:rsid w:val="00D85402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50">
    <w:name w:val="Char5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60">
    <w:name w:val="Char6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9">
    <w:name w:val="Char Char Char Char Char Char Char Char Char9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3">
    <w:name w:val="Char Char Char3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3">
    <w:name w:val="Char Char Char Char3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31">
    <w:name w:val="Char31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CharCharCharCharCharCharCharCharChar10">
    <w:name w:val="Char Char Char Char Char Char Char Char Char10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13">
    <w:name w:val="日期11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93">
    <w:name w:val="纯文本9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100">
    <w:name w:val="正文文本 310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paragraph" w:customStyle="1" w:styleId="Char70">
    <w:name w:val="Char7"/>
    <w:basedOn w:val="a3"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20">
    <w:name w:val="日期12"/>
    <w:basedOn w:val="a3"/>
    <w:next w:val="a3"/>
    <w:rsid w:val="00D85402"/>
    <w:pPr>
      <w:adjustRightInd w:val="0"/>
      <w:spacing w:line="312" w:lineRule="atLeast"/>
      <w:textAlignment w:val="baseline"/>
    </w:pPr>
    <w:rPr>
      <w:rFonts w:eastAsia="楷体_GB2312"/>
      <w:kern w:val="0"/>
      <w:sz w:val="28"/>
    </w:rPr>
  </w:style>
  <w:style w:type="paragraph" w:customStyle="1" w:styleId="101">
    <w:name w:val="纯文本10"/>
    <w:basedOn w:val="a3"/>
    <w:rsid w:val="00D85402"/>
    <w:pPr>
      <w:adjustRightInd w:val="0"/>
      <w:textAlignment w:val="baseline"/>
    </w:pPr>
    <w:rPr>
      <w:rFonts w:ascii="楷体_GB2312" w:eastAsia="楷体_GB2312"/>
      <w:kern w:val="0"/>
      <w:sz w:val="28"/>
    </w:rPr>
  </w:style>
  <w:style w:type="paragraph" w:customStyle="1" w:styleId="311">
    <w:name w:val="正文文本 311"/>
    <w:basedOn w:val="a3"/>
    <w:rsid w:val="00D85402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楷体" w:eastAsia="楷体"/>
      <w:kern w:val="0"/>
      <w:sz w:val="28"/>
    </w:rPr>
  </w:style>
  <w:style w:type="character" w:customStyle="1" w:styleId="1f">
    <w:name w:val="书籍标题1"/>
    <w:uiPriority w:val="33"/>
    <w:qFormat/>
    <w:rsid w:val="00D85402"/>
    <w:rPr>
      <w:b/>
      <w:bCs/>
      <w:smallCaps/>
      <w:spacing w:val="5"/>
    </w:rPr>
  </w:style>
  <w:style w:type="paragraph" w:customStyle="1" w:styleId="Standard1">
    <w:name w:val="Standard 1"/>
    <w:basedOn w:val="a3"/>
    <w:rsid w:val="00D85402"/>
    <w:pPr>
      <w:widowControl/>
      <w:spacing w:before="120" w:after="120"/>
      <w:ind w:left="709" w:right="255"/>
    </w:pPr>
    <w:rPr>
      <w:rFonts w:ascii="Arial" w:hAnsi="Arial"/>
      <w:kern w:val="0"/>
      <w:sz w:val="20"/>
      <w:lang w:val="de-DE"/>
    </w:rPr>
  </w:style>
  <w:style w:type="paragraph" w:customStyle="1" w:styleId="Standardtext">
    <w:name w:val="Standardtext"/>
    <w:basedOn w:val="a3"/>
    <w:rsid w:val="00D85402"/>
    <w:pPr>
      <w:widowControl/>
      <w:spacing w:after="120"/>
      <w:ind w:left="720"/>
      <w:jc w:val="left"/>
    </w:pPr>
    <w:rPr>
      <w:rFonts w:ascii="Siemens Sans" w:hAnsi="Siemens Sans"/>
      <w:kern w:val="0"/>
      <w:sz w:val="22"/>
      <w:szCs w:val="24"/>
      <w:lang w:val="de-DE" w:eastAsia="en-US"/>
    </w:rPr>
  </w:style>
  <w:style w:type="paragraph" w:customStyle="1" w:styleId="a0">
    <w:name w:val="节标题"/>
    <w:basedOn w:val="a3"/>
    <w:next w:val="a3"/>
    <w:qFormat/>
    <w:rsid w:val="00D85402"/>
    <w:pPr>
      <w:numPr>
        <w:ilvl w:val="1"/>
        <w:numId w:val="8"/>
      </w:numPr>
      <w:spacing w:beforeLines="50" w:afterLines="50"/>
      <w:contextualSpacing/>
      <w:outlineLvl w:val="1"/>
    </w:pPr>
    <w:rPr>
      <w:rFonts w:eastAsia="仿宋_GB2312"/>
      <w:sz w:val="24"/>
    </w:rPr>
  </w:style>
  <w:style w:type="paragraph" w:customStyle="1" w:styleId="1f0">
    <w:name w:val="正文1"/>
    <w:basedOn w:val="a3"/>
    <w:next w:val="a3"/>
    <w:qFormat/>
    <w:rsid w:val="00D85402"/>
    <w:pPr>
      <w:adjustRightInd w:val="0"/>
      <w:spacing w:line="360" w:lineRule="auto"/>
      <w:ind w:firstLineChars="200" w:firstLine="200"/>
      <w:jc w:val="left"/>
    </w:pPr>
    <w:rPr>
      <w:rFonts w:eastAsia="仿宋_GB2312"/>
      <w:sz w:val="24"/>
    </w:rPr>
  </w:style>
  <w:style w:type="character" w:customStyle="1" w:styleId="hps">
    <w:name w:val="hps"/>
    <w:qFormat/>
    <w:rsid w:val="00D85402"/>
  </w:style>
  <w:style w:type="character" w:customStyle="1" w:styleId="word">
    <w:name w:val="word"/>
    <w:rsid w:val="00D85402"/>
  </w:style>
  <w:style w:type="character" w:customStyle="1" w:styleId="shorttext">
    <w:name w:val="short_text"/>
    <w:qFormat/>
    <w:rsid w:val="00D85402"/>
  </w:style>
  <w:style w:type="paragraph" w:styleId="affff4">
    <w:name w:val="No Spacing"/>
    <w:uiPriority w:val="1"/>
    <w:qFormat/>
    <w:rsid w:val="00D85402"/>
    <w:rPr>
      <w:rFonts w:ascii="Arial" w:eastAsia="宋体" w:hAnsi="Arial" w:cs="Times New Roman"/>
      <w:sz w:val="24"/>
      <w:szCs w:val="22"/>
    </w:rPr>
  </w:style>
  <w:style w:type="paragraph" w:customStyle="1" w:styleId="berschriftohneEinzugnichtVerzeichnis">
    <w:name w:val="Überschrift_ohne_Einzug/nichtVerzeichnis"/>
    <w:basedOn w:val="1"/>
    <w:next w:val="af2"/>
    <w:rsid w:val="00D85402"/>
    <w:pPr>
      <w:keepNext w:val="0"/>
      <w:widowControl/>
      <w:numPr>
        <w:numId w:val="0"/>
      </w:numPr>
      <w:tabs>
        <w:tab w:val="left" w:pos="432"/>
        <w:tab w:val="left" w:pos="851"/>
      </w:tabs>
      <w:adjustRightInd/>
      <w:spacing w:before="0" w:after="360" w:line="240" w:lineRule="auto"/>
      <w:jc w:val="left"/>
      <w:textAlignment w:val="auto"/>
      <w:outlineLvl w:val="9"/>
    </w:pPr>
    <w:rPr>
      <w:rFonts w:ascii="CorpoS" w:hAnsi="CorpoS"/>
      <w:kern w:val="28"/>
      <w:sz w:val="32"/>
      <w:lang w:val="en-US" w:eastAsia="de-DE"/>
    </w:rPr>
  </w:style>
  <w:style w:type="paragraph" w:customStyle="1" w:styleId="TextkrperTabelle">
    <w:name w:val="Textkörper_Tabelle"/>
    <w:basedOn w:val="a3"/>
    <w:rsid w:val="00D85402"/>
    <w:pPr>
      <w:widowControl/>
      <w:spacing w:before="40" w:after="40"/>
      <w:jc w:val="left"/>
    </w:pPr>
    <w:rPr>
      <w:rFonts w:ascii="CorpoS" w:hAnsi="CorpoS"/>
      <w:kern w:val="0"/>
      <w:sz w:val="18"/>
      <w:lang w:eastAsia="de-DE"/>
    </w:rPr>
  </w:style>
  <w:style w:type="character" w:customStyle="1" w:styleId="apple-style-span">
    <w:name w:val="apple-style-span"/>
    <w:uiPriority w:val="99"/>
    <w:qFormat/>
    <w:rsid w:val="00D85402"/>
  </w:style>
  <w:style w:type="paragraph" w:customStyle="1" w:styleId="tgt">
    <w:name w:val="tgt"/>
    <w:basedOn w:val="a3"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rsid w:val="00D85402"/>
  </w:style>
  <w:style w:type="paragraph" w:customStyle="1" w:styleId="1f1">
    <w:name w:val="正文缩进1"/>
    <w:basedOn w:val="a3"/>
    <w:rsid w:val="00D85402"/>
    <w:pPr>
      <w:ind w:firstLine="420"/>
    </w:pPr>
  </w:style>
  <w:style w:type="paragraph" w:customStyle="1" w:styleId="Style20">
    <w:name w:val="_Style 2"/>
    <w:basedOn w:val="a3"/>
    <w:uiPriority w:val="39"/>
    <w:qFormat/>
    <w:rsid w:val="00D85402"/>
    <w:pPr>
      <w:ind w:firstLineChars="200" w:firstLine="420"/>
    </w:pPr>
    <w:rPr>
      <w:rFonts w:ascii="Calibri" w:hAnsi="Calibri"/>
      <w:szCs w:val="22"/>
    </w:rPr>
  </w:style>
  <w:style w:type="paragraph" w:customStyle="1" w:styleId="2f0">
    <w:name w:val="标题2"/>
    <w:basedOn w:val="21"/>
    <w:link w:val="2CharChar0"/>
    <w:qFormat/>
    <w:rsid w:val="00D85402"/>
    <w:pPr>
      <w:numPr>
        <w:ilvl w:val="0"/>
        <w:numId w:val="0"/>
      </w:numPr>
      <w:tabs>
        <w:tab w:val="left" w:pos="709"/>
      </w:tabs>
      <w:adjustRightInd/>
      <w:spacing w:line="415" w:lineRule="auto"/>
      <w:ind w:left="709"/>
      <w:textAlignment w:val="auto"/>
    </w:pPr>
    <w:rPr>
      <w:rFonts w:ascii="Verdana"/>
      <w:b w:val="0"/>
      <w:bCs/>
      <w:kern w:val="2"/>
      <w:sz w:val="28"/>
      <w:szCs w:val="32"/>
      <w:lang w:val="en-US"/>
    </w:rPr>
  </w:style>
  <w:style w:type="character" w:customStyle="1" w:styleId="Char15">
    <w:name w:val="正文文本缩进 Char1"/>
    <w:rsid w:val="00D85402"/>
    <w:rPr>
      <w:kern w:val="2"/>
      <w:sz w:val="21"/>
      <w:szCs w:val="22"/>
    </w:rPr>
  </w:style>
  <w:style w:type="paragraph" w:customStyle="1" w:styleId="affff5">
    <w:name w:val="我的正文"/>
    <w:basedOn w:val="a3"/>
    <w:link w:val="Charfb"/>
    <w:qFormat/>
    <w:rsid w:val="00D85402"/>
    <w:pPr>
      <w:widowControl/>
      <w:spacing w:line="360" w:lineRule="auto"/>
      <w:ind w:firstLineChars="200" w:firstLine="200"/>
      <w:jc w:val="left"/>
    </w:pPr>
    <w:rPr>
      <w:sz w:val="24"/>
      <w:szCs w:val="24"/>
      <w:lang w:val="de-DE"/>
    </w:rPr>
  </w:style>
  <w:style w:type="character" w:customStyle="1" w:styleId="Charfb">
    <w:name w:val="我的正文 Char"/>
    <w:link w:val="affff5"/>
    <w:rsid w:val="00D85402"/>
    <w:rPr>
      <w:rFonts w:ascii="Times New Roman" w:eastAsia="宋体" w:hAnsi="Times New Roman" w:cs="Times New Roman"/>
      <w:sz w:val="24"/>
      <w:szCs w:val="24"/>
      <w:lang w:val="de-DE" w:eastAsia="zh-CN"/>
    </w:rPr>
  </w:style>
  <w:style w:type="character" w:customStyle="1" w:styleId="Arial1">
    <w:name w:val="样式 Arial1"/>
    <w:qFormat/>
    <w:rsid w:val="00D85402"/>
    <w:rPr>
      <w:rFonts w:ascii="Arial" w:eastAsia="宋体" w:hAnsi="Arial"/>
      <w:sz w:val="21"/>
    </w:rPr>
  </w:style>
  <w:style w:type="character" w:customStyle="1" w:styleId="a-size-large">
    <w:name w:val="a-size-large"/>
    <w:rsid w:val="00D85402"/>
  </w:style>
  <w:style w:type="paragraph" w:customStyle="1" w:styleId="TableParagraph">
    <w:name w:val="Table Paragraph"/>
    <w:basedOn w:val="a3"/>
    <w:uiPriority w:val="1"/>
    <w:qFormat/>
    <w:rsid w:val="00D85402"/>
    <w:pPr>
      <w:jc w:val="left"/>
    </w:pPr>
    <w:rPr>
      <w:rFonts w:ascii="Calibri" w:hAnsi="Calibri"/>
      <w:kern w:val="0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85402"/>
    <w:pPr>
      <w:widowControl w:val="0"/>
    </w:pPr>
    <w:rPr>
      <w:rFonts w:ascii="Calibri" w:eastAsia="宋体" w:hAnsi="Calibri" w:cs="Times New Roman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c">
    <w:name w:val="列出段落3"/>
    <w:basedOn w:val="a3"/>
    <w:uiPriority w:val="34"/>
    <w:qFormat/>
    <w:rsid w:val="00D85402"/>
    <w:pPr>
      <w:ind w:firstLineChars="200" w:firstLine="200"/>
    </w:pPr>
    <w:rPr>
      <w:rFonts w:ascii="Calibri" w:hAnsi="Calibri"/>
      <w:szCs w:val="22"/>
    </w:rPr>
  </w:style>
  <w:style w:type="character" w:customStyle="1" w:styleId="affff6">
    <w:name w:val="页眉 字符"/>
    <w:uiPriority w:val="99"/>
    <w:rsid w:val="00D85402"/>
  </w:style>
  <w:style w:type="paragraph" w:customStyle="1" w:styleId="Style465">
    <w:name w:val="_Style 465"/>
    <w:uiPriority w:val="60"/>
    <w:rsid w:val="00D85402"/>
    <w:rPr>
      <w:rFonts w:ascii="Calibri" w:eastAsia="宋体" w:hAnsi="Calibri" w:cs="Times New Roman"/>
      <w:color w:val="5F497A"/>
      <w:kern w:val="2"/>
      <w:sz w:val="21"/>
      <w:szCs w:val="22"/>
    </w:rPr>
  </w:style>
  <w:style w:type="paragraph" w:customStyle="1" w:styleId="2f1">
    <w:name w:val="列出段落2"/>
    <w:basedOn w:val="a3"/>
    <w:uiPriority w:val="34"/>
    <w:qFormat/>
    <w:rsid w:val="00D85402"/>
    <w:pPr>
      <w:ind w:firstLineChars="200" w:firstLine="420"/>
    </w:pPr>
    <w:rPr>
      <w:szCs w:val="24"/>
    </w:rPr>
  </w:style>
  <w:style w:type="character" w:customStyle="1" w:styleId="2Char10">
    <w:name w:val="正文文本缩进 2 Char1"/>
    <w:uiPriority w:val="99"/>
    <w:semiHidden/>
    <w:rsid w:val="00D85402"/>
    <w:rPr>
      <w:rFonts w:ascii="Calibri" w:eastAsia="宋体" w:hAnsi="Calibri" w:cs="Times New Roman"/>
    </w:rPr>
  </w:style>
  <w:style w:type="paragraph" w:customStyle="1" w:styleId="paragraph">
    <w:name w:val="paragraph"/>
    <w:basedOn w:val="a3"/>
    <w:qFormat/>
    <w:rsid w:val="00D85402"/>
    <w:pPr>
      <w:widowControl/>
      <w:ind w:left="720"/>
    </w:pPr>
    <w:rPr>
      <w:rFonts w:ascii="Arial" w:hAnsi="Arial"/>
      <w:kern w:val="0"/>
      <w:sz w:val="20"/>
      <w:lang w:eastAsia="en-US"/>
    </w:rPr>
  </w:style>
  <w:style w:type="paragraph" w:customStyle="1" w:styleId="1f2">
    <w:name w:val="修订1"/>
    <w:hidden/>
    <w:uiPriority w:val="99"/>
    <w:semiHidden/>
    <w:rsid w:val="00D85402"/>
    <w:rPr>
      <w:rFonts w:ascii="Calibri" w:eastAsia="宋体" w:hAnsi="Calibri" w:cs="Times New Roman"/>
      <w:kern w:val="2"/>
      <w:sz w:val="21"/>
      <w:szCs w:val="22"/>
    </w:rPr>
  </w:style>
  <w:style w:type="paragraph" w:customStyle="1" w:styleId="Style1">
    <w:name w:val="_Style 1"/>
    <w:basedOn w:val="a3"/>
    <w:uiPriority w:val="34"/>
    <w:qFormat/>
    <w:rsid w:val="00D85402"/>
    <w:pPr>
      <w:widowControl/>
      <w:ind w:firstLineChars="200" w:firstLine="420"/>
      <w:jc w:val="left"/>
    </w:pPr>
    <w:rPr>
      <w:rFonts w:ascii="宋体" w:eastAsia="楷体_GB2312" w:hAnsi="宋体" w:cs="宋体"/>
      <w:b/>
      <w:kern w:val="0"/>
      <w:sz w:val="24"/>
      <w:szCs w:val="24"/>
    </w:rPr>
  </w:style>
  <w:style w:type="character" w:customStyle="1" w:styleId="1f3">
    <w:name w:val="未处理的提及1"/>
    <w:uiPriority w:val="99"/>
    <w:semiHidden/>
    <w:unhideWhenUsed/>
    <w:rsid w:val="00D85402"/>
    <w:rPr>
      <w:color w:val="808080"/>
      <w:shd w:val="clear" w:color="auto" w:fill="E6E6E6"/>
    </w:rPr>
  </w:style>
  <w:style w:type="table" w:customStyle="1" w:styleId="1f4">
    <w:name w:val="网格型1"/>
    <w:basedOn w:val="a5"/>
    <w:uiPriority w:val="59"/>
    <w:qFormat/>
    <w:rsid w:val="00D85402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_Style 6"/>
    <w:basedOn w:val="a3"/>
    <w:uiPriority w:val="99"/>
    <w:qFormat/>
    <w:rsid w:val="00D85402"/>
    <w:pPr>
      <w:spacing w:before="100" w:beforeAutospacing="1" w:line="360" w:lineRule="auto"/>
      <w:ind w:leftChars="1100" w:left="1100" w:firstLineChars="200" w:firstLine="420"/>
    </w:pPr>
    <w:rPr>
      <w:szCs w:val="24"/>
    </w:rPr>
  </w:style>
  <w:style w:type="paragraph" w:customStyle="1" w:styleId="Style11">
    <w:name w:val="_Style 11"/>
    <w:basedOn w:val="a3"/>
    <w:qFormat/>
    <w:rsid w:val="00D85402"/>
    <w:pPr>
      <w:spacing w:before="100" w:beforeAutospacing="1" w:line="360" w:lineRule="auto"/>
      <w:ind w:leftChars="1100" w:left="1100" w:firstLineChars="200" w:firstLine="420"/>
    </w:pPr>
    <w:rPr>
      <w:rFonts w:ascii="Calibri" w:hAnsi="Calibri"/>
      <w:szCs w:val="24"/>
    </w:rPr>
  </w:style>
  <w:style w:type="character" w:customStyle="1" w:styleId="2Char3">
    <w:name w:val="正文首行缩进 2 Char"/>
    <w:basedOn w:val="Char9"/>
    <w:link w:val="28"/>
    <w:qFormat/>
    <w:rsid w:val="00D85402"/>
    <w:rPr>
      <w:rFonts w:ascii="Times New Roman" w:eastAsia="宋体" w:hAnsi="Times New Roman" w:cs="Times New Roman"/>
      <w:sz w:val="28"/>
      <w:szCs w:val="20"/>
    </w:rPr>
  </w:style>
  <w:style w:type="character" w:customStyle="1" w:styleId="Char">
    <w:name w:val="宏文本 Char"/>
    <w:basedOn w:val="a4"/>
    <w:link w:val="a7"/>
    <w:qFormat/>
    <w:rsid w:val="00D85402"/>
    <w:rPr>
      <w:rFonts w:ascii="Courier New" w:eastAsia="宋体" w:hAnsi="Courier New" w:cs="Times New Roman"/>
      <w:kern w:val="0"/>
      <w:sz w:val="20"/>
      <w:szCs w:val="20"/>
    </w:rPr>
  </w:style>
  <w:style w:type="character" w:customStyle="1" w:styleId="Char0">
    <w:name w:val="电子邮件签名 Char"/>
    <w:basedOn w:val="a4"/>
    <w:link w:val="a9"/>
    <w:qFormat/>
    <w:rsid w:val="00D85402"/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customStyle="1" w:styleId="Char6">
    <w:name w:val="称呼 Char"/>
    <w:basedOn w:val="a4"/>
    <w:link w:val="af0"/>
    <w:qFormat/>
    <w:rsid w:val="00D85402"/>
    <w:rPr>
      <w:rFonts w:ascii="Times New Roman" w:eastAsia="宋体" w:hAnsi="Times New Roman" w:cs="Times New Roman"/>
      <w:kern w:val="0"/>
      <w:sz w:val="28"/>
      <w:szCs w:val="20"/>
    </w:rPr>
  </w:style>
  <w:style w:type="character" w:customStyle="1" w:styleId="Char7">
    <w:name w:val="结束语 Char"/>
    <w:basedOn w:val="a4"/>
    <w:link w:val="af1"/>
    <w:qFormat/>
    <w:rsid w:val="00D85402"/>
    <w:rPr>
      <w:rFonts w:ascii="Times New Roman" w:eastAsia="宋体" w:hAnsi="Times New Roman" w:cs="Times New Roman"/>
      <w:kern w:val="0"/>
      <w:sz w:val="28"/>
      <w:szCs w:val="20"/>
    </w:rPr>
  </w:style>
  <w:style w:type="character" w:customStyle="1" w:styleId="Charc">
    <w:name w:val="尾注文本 Char"/>
    <w:basedOn w:val="a4"/>
    <w:link w:val="af8"/>
    <w:qFormat/>
    <w:rsid w:val="00D85402"/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Charf0">
    <w:name w:val="副标题 Char"/>
    <w:basedOn w:val="a4"/>
    <w:link w:val="afd"/>
    <w:qFormat/>
    <w:rsid w:val="00D85402"/>
    <w:rPr>
      <w:rFonts w:ascii="Times New Roman" w:eastAsia="宋体" w:hAnsi="Times New Roman" w:cs="Times New Roman"/>
      <w:sz w:val="28"/>
      <w:szCs w:val="20"/>
    </w:rPr>
  </w:style>
  <w:style w:type="character" w:customStyle="1" w:styleId="Charf3">
    <w:name w:val="信息标题 Char"/>
    <w:basedOn w:val="a4"/>
    <w:link w:val="aff1"/>
    <w:qFormat/>
    <w:rsid w:val="00D85402"/>
    <w:rPr>
      <w:rFonts w:ascii="Arial" w:eastAsia="宋体" w:hAnsi="Arial" w:cs="Times New Roman"/>
      <w:kern w:val="0"/>
      <w:sz w:val="22"/>
      <w:szCs w:val="20"/>
    </w:rPr>
  </w:style>
  <w:style w:type="character" w:customStyle="1" w:styleId="TEXTChar">
    <w:name w:val="TEXT Char"/>
    <w:link w:val="TEXT"/>
    <w:qFormat/>
    <w:rsid w:val="00D85402"/>
    <w:rPr>
      <w:rFonts w:eastAsia="Times New Roman"/>
      <w:sz w:val="24"/>
      <w:lang w:val="de-DE" w:eastAsia="de-DE"/>
    </w:rPr>
  </w:style>
  <w:style w:type="paragraph" w:customStyle="1" w:styleId="TEXT">
    <w:name w:val="TEXT"/>
    <w:basedOn w:val="a3"/>
    <w:link w:val="TEXTChar"/>
    <w:qFormat/>
    <w:rsid w:val="00D85402"/>
    <w:pPr>
      <w:widowControl/>
      <w:ind w:right="85"/>
      <w:jc w:val="left"/>
    </w:pPr>
    <w:rPr>
      <w:rFonts w:asciiTheme="minorHAnsi" w:eastAsia="Times New Roman" w:hAnsiTheme="minorHAnsi" w:cstheme="minorBidi"/>
      <w:sz w:val="24"/>
      <w:szCs w:val="22"/>
      <w:lang w:val="de-DE" w:eastAsia="de-DE"/>
    </w:rPr>
  </w:style>
  <w:style w:type="character" w:customStyle="1" w:styleId="Char16">
    <w:name w:val="页眉 Char1"/>
    <w:semiHidden/>
    <w:qFormat/>
    <w:rsid w:val="00D85402"/>
    <w:rPr>
      <w:kern w:val="2"/>
      <w:sz w:val="18"/>
      <w:szCs w:val="18"/>
    </w:rPr>
  </w:style>
  <w:style w:type="character" w:customStyle="1" w:styleId="ft">
    <w:name w:val="ft"/>
    <w:qFormat/>
    <w:rsid w:val="00D85402"/>
  </w:style>
  <w:style w:type="character" w:customStyle="1" w:styleId="einzugUnterstrChar">
    <w:name w:val="einzugUnterstr. Char"/>
    <w:link w:val="einzugUnterstr"/>
    <w:qFormat/>
    <w:rsid w:val="00D85402"/>
    <w:rPr>
      <w:rFonts w:ascii="Arial Narrow" w:hAnsi="Arial Narrow"/>
      <w:sz w:val="22"/>
      <w:u w:val="single"/>
      <w:lang w:val="en-GB" w:eastAsia="en-US"/>
    </w:rPr>
  </w:style>
  <w:style w:type="paragraph" w:customStyle="1" w:styleId="einzugUnterstr">
    <w:name w:val="einzugUnterstr."/>
    <w:basedOn w:val="a3"/>
    <w:link w:val="einzugUnterstrChar"/>
    <w:qFormat/>
    <w:rsid w:val="00D85402"/>
    <w:pPr>
      <w:widowControl/>
      <w:spacing w:before="240" w:after="240"/>
      <w:ind w:left="567"/>
      <w:jc w:val="left"/>
    </w:pPr>
    <w:rPr>
      <w:rFonts w:ascii="Arial Narrow" w:eastAsiaTheme="minorEastAsia" w:hAnsi="Arial Narrow" w:cstheme="minorBidi"/>
      <w:sz w:val="22"/>
      <w:szCs w:val="22"/>
      <w:u w:val="single"/>
      <w:lang w:val="en-GB" w:eastAsia="en-US"/>
    </w:rPr>
  </w:style>
  <w:style w:type="character" w:customStyle="1" w:styleId="3Char3">
    <w:name w:val="标题3 Char"/>
    <w:qFormat/>
    <w:rsid w:val="00D85402"/>
    <w:rPr>
      <w:rFonts w:ascii="宋体" w:hAnsi="宋体"/>
      <w:b/>
      <w:bCs/>
      <w:kern w:val="2"/>
      <w:sz w:val="24"/>
      <w:szCs w:val="24"/>
    </w:rPr>
  </w:style>
  <w:style w:type="character" w:customStyle="1" w:styleId="hpsatn">
    <w:name w:val="hps atn"/>
    <w:qFormat/>
    <w:rsid w:val="00D85402"/>
  </w:style>
  <w:style w:type="character" w:customStyle="1" w:styleId="3CharChar">
    <w:name w:val="标题3 Char Char"/>
    <w:link w:val="3d"/>
    <w:qFormat/>
    <w:rsid w:val="00D85402"/>
    <w:rPr>
      <w:rFonts w:ascii="宋体" w:hAnsi="宋体"/>
      <w:b/>
      <w:bCs/>
      <w:sz w:val="24"/>
      <w:szCs w:val="24"/>
    </w:rPr>
  </w:style>
  <w:style w:type="paragraph" w:customStyle="1" w:styleId="3d">
    <w:name w:val="标题3"/>
    <w:basedOn w:val="a3"/>
    <w:link w:val="3CharChar"/>
    <w:qFormat/>
    <w:rsid w:val="00D85402"/>
    <w:pPr>
      <w:topLinePunct/>
      <w:spacing w:before="120" w:after="120"/>
    </w:pPr>
    <w:rPr>
      <w:rFonts w:ascii="宋体" w:eastAsiaTheme="minorEastAsia" w:hAnsi="宋体" w:cstheme="minorBidi"/>
      <w:b/>
      <w:bCs/>
      <w:sz w:val="24"/>
      <w:szCs w:val="24"/>
    </w:rPr>
  </w:style>
  <w:style w:type="character" w:customStyle="1" w:styleId="Char1">
    <w:name w:val="列表编号 Char"/>
    <w:link w:val="aa"/>
    <w:qFormat/>
    <w:rsid w:val="00D85402"/>
    <w:rPr>
      <w:rFonts w:ascii="Arial Narrow" w:eastAsia="宋体" w:hAnsi="Arial Narrow" w:cs="Times New Roman"/>
      <w:kern w:val="0"/>
      <w:sz w:val="24"/>
      <w:szCs w:val="20"/>
      <w:lang w:val="en-GB"/>
    </w:rPr>
  </w:style>
  <w:style w:type="character" w:customStyle="1" w:styleId="tw4winExternal">
    <w:name w:val="tw4winExternal"/>
    <w:qFormat/>
    <w:rsid w:val="00D85402"/>
    <w:rPr>
      <w:rFonts w:ascii="Courier New" w:hAnsi="Courier New" w:cs="Courier New"/>
      <w:color w:val="808080"/>
      <w:lang w:val="en-US" w:eastAsia="zh-CN"/>
    </w:rPr>
  </w:style>
  <w:style w:type="character" w:customStyle="1" w:styleId="atn">
    <w:name w:val="atn"/>
    <w:qFormat/>
    <w:rsid w:val="00D85402"/>
  </w:style>
  <w:style w:type="character" w:customStyle="1" w:styleId="EquationCaption">
    <w:name w:val="_Equation Caption"/>
    <w:qFormat/>
    <w:rsid w:val="00D85402"/>
  </w:style>
  <w:style w:type="character" w:customStyle="1" w:styleId="jhong13">
    <w:name w:val="jhong13"/>
    <w:qFormat/>
    <w:rsid w:val="00D85402"/>
    <w:rPr>
      <w:rFonts w:ascii="宋体" w:eastAsia="宋体"/>
      <w:color w:val="0000FF"/>
      <w:sz w:val="18"/>
      <w:szCs w:val="18"/>
      <w:u w:val="none"/>
    </w:rPr>
  </w:style>
  <w:style w:type="character" w:customStyle="1" w:styleId="FooterChar1">
    <w:name w:val="Footer Char1"/>
    <w:semiHidden/>
    <w:qFormat/>
    <w:locked/>
    <w:rsid w:val="00D85402"/>
    <w:rPr>
      <w:rFonts w:ascii="Arial Narrow" w:hAnsi="Arial Narrow" w:cs="Times New Roman"/>
      <w:sz w:val="24"/>
      <w:lang w:val="en-GB"/>
    </w:rPr>
  </w:style>
  <w:style w:type="character" w:customStyle="1" w:styleId="BodyText2Char1">
    <w:name w:val="Body Text 2 Char1"/>
    <w:semiHidden/>
    <w:qFormat/>
    <w:locked/>
    <w:rsid w:val="00D85402"/>
    <w:rPr>
      <w:rFonts w:ascii="Arial Narrow" w:hAnsi="Arial Narrow" w:cs="Times New Roman"/>
      <w:sz w:val="24"/>
      <w:lang w:val="en-GB"/>
    </w:rPr>
  </w:style>
  <w:style w:type="character" w:customStyle="1" w:styleId="CharacterStyle1">
    <w:name w:val="Character Style 1"/>
    <w:qFormat/>
    <w:rsid w:val="00D85402"/>
    <w:rPr>
      <w:rFonts w:ascii="Arial Narrow" w:hAnsi="Arial Narrow"/>
      <w:sz w:val="20"/>
    </w:rPr>
  </w:style>
  <w:style w:type="character" w:customStyle="1" w:styleId="Heading1Char1">
    <w:name w:val="Heading 1 Char1"/>
    <w:qFormat/>
    <w:locked/>
    <w:rsid w:val="00D85402"/>
    <w:rPr>
      <w:rFonts w:ascii="Arial Narrow" w:hAnsi="Arial Narrow" w:cs="Times New Roman"/>
      <w:b/>
      <w:caps/>
      <w:kern w:val="28"/>
      <w:sz w:val="28"/>
      <w:lang w:val="en-GB" w:eastAsia="en-US" w:bidi="ar-SA"/>
    </w:rPr>
  </w:style>
  <w:style w:type="character" w:customStyle="1" w:styleId="number">
    <w:name w:val="number"/>
    <w:qFormat/>
    <w:rsid w:val="00D85402"/>
  </w:style>
  <w:style w:type="character" w:customStyle="1" w:styleId="1Char1">
    <w:name w:val="标题 1 Char1"/>
    <w:qFormat/>
    <w:rsid w:val="00D85402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CharacterStyle2">
    <w:name w:val="Character Style 2"/>
    <w:qFormat/>
    <w:rsid w:val="00D85402"/>
    <w:rPr>
      <w:rFonts w:ascii="Arial Narrow" w:hAnsi="Arial Narrow"/>
      <w:sz w:val="18"/>
    </w:rPr>
  </w:style>
  <w:style w:type="character" w:customStyle="1" w:styleId="2Char0">
    <w:name w:val="列表项目符号 2 Char"/>
    <w:link w:val="20"/>
    <w:qFormat/>
    <w:rsid w:val="00D85402"/>
    <w:rPr>
      <w:rFonts w:ascii="Times New Roman" w:eastAsia="宋体" w:hAnsi="Times New Roman" w:cs="Times New Roman"/>
      <w:kern w:val="0"/>
      <w:sz w:val="28"/>
      <w:szCs w:val="20"/>
    </w:rPr>
  </w:style>
  <w:style w:type="character" w:customStyle="1" w:styleId="StyleHeading2TopicTitle12ptChar">
    <w:name w:val="Style Heading 2Topic Title + 12 pt Char"/>
    <w:link w:val="StyleHeading2TopicTitle12pt"/>
    <w:qFormat/>
    <w:rsid w:val="00D85402"/>
    <w:rPr>
      <w:rFonts w:ascii="Arial Narrow" w:hAnsi="Arial Narrow"/>
      <w:b/>
      <w:bCs/>
      <w:color w:val="FF0000"/>
      <w:sz w:val="24"/>
      <w:lang w:val="en-GB"/>
    </w:rPr>
  </w:style>
  <w:style w:type="paragraph" w:customStyle="1" w:styleId="StyleHeading2TopicTitle12pt">
    <w:name w:val="Style Heading 2Topic Title + 12 pt"/>
    <w:basedOn w:val="21"/>
    <w:link w:val="StyleHeading2TopicTitle12ptChar"/>
    <w:qFormat/>
    <w:rsid w:val="00D85402"/>
    <w:pPr>
      <w:keepLines w:val="0"/>
      <w:widowControl/>
      <w:numPr>
        <w:numId w:val="0"/>
      </w:numPr>
      <w:tabs>
        <w:tab w:val="left" w:pos="696"/>
      </w:tabs>
      <w:overflowPunct w:val="0"/>
      <w:autoSpaceDE w:val="0"/>
      <w:autoSpaceDN w:val="0"/>
      <w:spacing w:before="120" w:after="120" w:line="240" w:lineRule="auto"/>
      <w:ind w:left="576" w:hanging="576"/>
      <w:jc w:val="left"/>
    </w:pPr>
    <w:rPr>
      <w:rFonts w:ascii="Arial Narrow" w:eastAsiaTheme="minorEastAsia" w:hAnsi="Arial Narrow" w:cstheme="minorBidi"/>
      <w:bCs/>
      <w:color w:val="FF0000"/>
      <w:kern w:val="2"/>
      <w:sz w:val="24"/>
      <w:szCs w:val="22"/>
      <w:lang w:val="en-GB"/>
    </w:rPr>
  </w:style>
  <w:style w:type="character" w:customStyle="1" w:styleId="Charfc">
    <w:name w:val="正本 Char"/>
    <w:link w:val="affff7"/>
    <w:qFormat/>
    <w:rsid w:val="00D85402"/>
    <w:rPr>
      <w:rFonts w:cs="宋体"/>
      <w:sz w:val="24"/>
    </w:rPr>
  </w:style>
  <w:style w:type="paragraph" w:customStyle="1" w:styleId="affff7">
    <w:name w:val="正本"/>
    <w:basedOn w:val="a3"/>
    <w:link w:val="Charfc"/>
    <w:qFormat/>
    <w:rsid w:val="00D85402"/>
    <w:pPr>
      <w:spacing w:line="430" w:lineRule="exact"/>
      <w:ind w:firstLineChars="200" w:firstLine="480"/>
    </w:pPr>
    <w:rPr>
      <w:rFonts w:asciiTheme="minorHAnsi" w:eastAsiaTheme="minorEastAsia" w:hAnsiTheme="minorHAnsi" w:cs="宋体"/>
      <w:sz w:val="24"/>
      <w:szCs w:val="22"/>
    </w:rPr>
  </w:style>
  <w:style w:type="character" w:customStyle="1" w:styleId="g">
    <w:name w:val="g"/>
    <w:qFormat/>
    <w:rsid w:val="00D85402"/>
  </w:style>
  <w:style w:type="character" w:customStyle="1" w:styleId="Char17">
    <w:name w:val="页脚 Char1"/>
    <w:uiPriority w:val="99"/>
    <w:semiHidden/>
    <w:qFormat/>
    <w:rsid w:val="00D85402"/>
    <w:rPr>
      <w:kern w:val="2"/>
      <w:sz w:val="18"/>
      <w:szCs w:val="18"/>
    </w:rPr>
  </w:style>
  <w:style w:type="character" w:customStyle="1" w:styleId="en">
    <w:name w:val="en"/>
    <w:qFormat/>
    <w:rsid w:val="00D85402"/>
  </w:style>
  <w:style w:type="character" w:customStyle="1" w:styleId="ejre1">
    <w:name w:val="ejr_e1"/>
    <w:qFormat/>
    <w:rsid w:val="00D85402"/>
    <w:rPr>
      <w:rFonts w:ascii="Arial" w:hAnsi="Arial" w:cs="Arial" w:hint="default"/>
      <w:b/>
      <w:bCs/>
    </w:rPr>
  </w:style>
  <w:style w:type="character" w:customStyle="1" w:styleId="Charf1">
    <w:name w:val="列表 Char"/>
    <w:link w:val="afe"/>
    <w:qFormat/>
    <w:rsid w:val="00D85402"/>
    <w:rPr>
      <w:rFonts w:ascii="Times New Roman" w:eastAsia="楷体_GB2312" w:hAnsi="Times New Roman" w:cs="Times New Roman"/>
      <w:sz w:val="28"/>
      <w:szCs w:val="28"/>
    </w:rPr>
  </w:style>
  <w:style w:type="character" w:customStyle="1" w:styleId="normal1">
    <w:name w:val="normal1"/>
    <w:qFormat/>
    <w:rsid w:val="00D85402"/>
    <w:rPr>
      <w:rFonts w:ascii="Arial" w:hAnsi="Arial" w:cs="Arial" w:hint="default"/>
      <w:spacing w:val="336"/>
      <w:sz w:val="17"/>
      <w:szCs w:val="17"/>
    </w:rPr>
  </w:style>
  <w:style w:type="character" w:customStyle="1" w:styleId="CharacterStyle4">
    <w:name w:val="Character Style 4"/>
    <w:qFormat/>
    <w:rsid w:val="00D85402"/>
    <w:rPr>
      <w:rFonts w:ascii="Bookman Old Style" w:hAnsi="Bookman Old Style"/>
      <w:sz w:val="16"/>
    </w:rPr>
  </w:style>
  <w:style w:type="character" w:customStyle="1" w:styleId="2Char4">
    <w:name w:val="标题2 Char"/>
    <w:qFormat/>
    <w:rsid w:val="00D85402"/>
    <w:rPr>
      <w:rFonts w:ascii="Cambria" w:hAnsi="Cambria"/>
      <w:b/>
      <w:bCs/>
      <w:kern w:val="28"/>
      <w:sz w:val="28"/>
      <w:szCs w:val="32"/>
    </w:rPr>
  </w:style>
  <w:style w:type="character" w:customStyle="1" w:styleId="Heading2Char1">
    <w:name w:val="Heading 2 Char1"/>
    <w:qFormat/>
    <w:locked/>
    <w:rsid w:val="00D85402"/>
    <w:rPr>
      <w:rFonts w:ascii="Arial Narrow" w:hAnsi="Arial Narrow" w:cs="Times New Roman"/>
      <w:b/>
      <w:sz w:val="26"/>
      <w:lang w:val="en-GB" w:eastAsia="en-US" w:bidi="ar-SA"/>
    </w:rPr>
  </w:style>
  <w:style w:type="character" w:customStyle="1" w:styleId="tw4winPopup">
    <w:name w:val="tw4winPopup"/>
    <w:qFormat/>
    <w:rsid w:val="00D85402"/>
    <w:rPr>
      <w:rFonts w:ascii="Courier New" w:hAnsi="Courier New" w:cs="Courier New"/>
      <w:color w:val="008000"/>
      <w:lang w:val="en-US" w:eastAsia="zh-CN"/>
    </w:rPr>
  </w:style>
  <w:style w:type="character" w:customStyle="1" w:styleId="BodyTextChar1">
    <w:name w:val="Body Text Char1"/>
    <w:semiHidden/>
    <w:qFormat/>
    <w:locked/>
    <w:rsid w:val="00D85402"/>
    <w:rPr>
      <w:rFonts w:ascii="Arial Narrow" w:hAnsi="Arial Narrow" w:cs="Times New Roman"/>
      <w:sz w:val="24"/>
      <w:lang w:val="en-GB"/>
    </w:rPr>
  </w:style>
  <w:style w:type="character" w:customStyle="1" w:styleId="heighlight">
    <w:name w:val="heighlight"/>
    <w:qFormat/>
    <w:rsid w:val="00D85402"/>
  </w:style>
  <w:style w:type="character" w:customStyle="1" w:styleId="1Char0">
    <w:name w:val="样式1 Char"/>
    <w:qFormat/>
    <w:rsid w:val="00D85402"/>
  </w:style>
  <w:style w:type="character" w:customStyle="1" w:styleId="affff8">
    <w:name w:val="記入項目"/>
    <w:qFormat/>
    <w:rsid w:val="00D85402"/>
    <w:rPr>
      <w:rFonts w:ascii="MS PGothic" w:eastAsia="MS PGothic"/>
      <w:color w:val="auto"/>
      <w:sz w:val="18"/>
      <w:u w:val="none"/>
      <w:shd w:val="clear" w:color="auto" w:fill="auto"/>
      <w:vertAlign w:val="baseline"/>
    </w:rPr>
  </w:style>
  <w:style w:type="character" w:customStyle="1" w:styleId="TopicTitleCharChar">
    <w:name w:val="Topic Title Char Char"/>
    <w:qFormat/>
    <w:rsid w:val="00D85402"/>
    <w:rPr>
      <w:rFonts w:ascii="Arial Narrow" w:hAnsi="Arial Narrow" w:cs="Times New Roman"/>
      <w:b/>
      <w:sz w:val="26"/>
      <w:lang w:val="en-GB" w:eastAsia="en-US" w:bidi="ar-SA"/>
    </w:rPr>
  </w:style>
  <w:style w:type="character" w:customStyle="1" w:styleId="affff9">
    <w:name w:val="页脚 字符"/>
    <w:uiPriority w:val="99"/>
    <w:rsid w:val="00D85402"/>
    <w:rPr>
      <w:sz w:val="18"/>
      <w:szCs w:val="18"/>
    </w:rPr>
  </w:style>
  <w:style w:type="character" w:customStyle="1" w:styleId="Lead-inEmphasis">
    <w:name w:val="Lead-in Emphasis"/>
    <w:qFormat/>
    <w:rsid w:val="00D85402"/>
    <w:rPr>
      <w:rFonts w:ascii="Arial" w:hAnsi="Arial"/>
      <w:b/>
      <w:spacing w:val="-4"/>
    </w:rPr>
  </w:style>
  <w:style w:type="character" w:customStyle="1" w:styleId="Charfd">
    <w:name w:val="无间隔 Char"/>
    <w:link w:val="1f5"/>
    <w:uiPriority w:val="1"/>
    <w:qFormat/>
    <w:rsid w:val="00D85402"/>
    <w:rPr>
      <w:sz w:val="22"/>
    </w:rPr>
  </w:style>
  <w:style w:type="paragraph" w:customStyle="1" w:styleId="1f5">
    <w:name w:val="无间隔1"/>
    <w:link w:val="Charfd"/>
    <w:uiPriority w:val="1"/>
    <w:qFormat/>
    <w:rsid w:val="00D85402"/>
    <w:rPr>
      <w:kern w:val="2"/>
      <w:sz w:val="22"/>
      <w:szCs w:val="22"/>
    </w:rPr>
  </w:style>
  <w:style w:type="character" w:customStyle="1" w:styleId="yCharChar">
    <w:name w:val=".y.. Char Char"/>
    <w:qFormat/>
    <w:rsid w:val="00D85402"/>
    <w:rPr>
      <w:rFonts w:ascii="宋体"/>
      <w:sz w:val="24"/>
      <w:szCs w:val="24"/>
    </w:rPr>
  </w:style>
  <w:style w:type="character" w:customStyle="1" w:styleId="BodyTextLeft03Char">
    <w:name w:val="Body Text + Left:  0.3&quot; Char"/>
    <w:link w:val="BodyTextLeft03"/>
    <w:qFormat/>
    <w:rsid w:val="00D85402"/>
    <w:rPr>
      <w:rFonts w:ascii="Arial" w:hAnsi="Arial"/>
      <w:sz w:val="24"/>
      <w:lang w:val="en-GB" w:eastAsia="en-US"/>
    </w:rPr>
  </w:style>
  <w:style w:type="paragraph" w:customStyle="1" w:styleId="BodyTextLeft03">
    <w:name w:val="Body Text + Left:  0.3&quot;"/>
    <w:basedOn w:val="a3"/>
    <w:link w:val="BodyTextLeft03Char"/>
    <w:qFormat/>
    <w:rsid w:val="00D85402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eastAsiaTheme="minorEastAsia" w:hAnsi="Arial" w:cstheme="minorBidi"/>
      <w:sz w:val="24"/>
      <w:szCs w:val="22"/>
      <w:lang w:val="en-GB" w:eastAsia="en-US"/>
    </w:rPr>
  </w:style>
  <w:style w:type="character" w:customStyle="1" w:styleId="2CharChar0">
    <w:name w:val="标题2 Char Char"/>
    <w:link w:val="2f0"/>
    <w:qFormat/>
    <w:rsid w:val="00D85402"/>
    <w:rPr>
      <w:rFonts w:ascii="Verdana" w:eastAsia="黑体" w:hAnsi="Arial" w:cs="Times New Roman"/>
      <w:bCs/>
      <w:sz w:val="28"/>
      <w:szCs w:val="32"/>
    </w:rPr>
  </w:style>
  <w:style w:type="character" w:customStyle="1" w:styleId="3Char1">
    <w:name w:val="列表项目符号 3 Char"/>
    <w:link w:val="33"/>
    <w:qFormat/>
    <w:rsid w:val="00D85402"/>
    <w:rPr>
      <w:rFonts w:ascii="Times New Roman" w:eastAsia="宋体" w:hAnsi="Times New Roman" w:cs="Times New Roman"/>
      <w:sz w:val="24"/>
      <w:szCs w:val="20"/>
    </w:rPr>
  </w:style>
  <w:style w:type="character" w:customStyle="1" w:styleId="tw4winTerm">
    <w:name w:val="tw4winTerm"/>
    <w:qFormat/>
    <w:rsid w:val="00D85402"/>
    <w:rPr>
      <w:color w:val="0000FF"/>
    </w:rPr>
  </w:style>
  <w:style w:type="character" w:customStyle="1" w:styleId="trans">
    <w:name w:val="trans"/>
    <w:qFormat/>
    <w:rsid w:val="00D85402"/>
  </w:style>
  <w:style w:type="character" w:customStyle="1" w:styleId="z-Char">
    <w:name w:val="z-窗体顶端 Char"/>
    <w:link w:val="z-11"/>
    <w:qFormat/>
    <w:rsid w:val="00D85402"/>
    <w:rPr>
      <w:rFonts w:ascii="Arial" w:hAnsi="Arial"/>
      <w:vanish/>
      <w:sz w:val="16"/>
      <w:szCs w:val="16"/>
      <w:lang w:eastAsia="en-US"/>
    </w:rPr>
  </w:style>
  <w:style w:type="paragraph" w:customStyle="1" w:styleId="z-11">
    <w:name w:val="z-窗体顶端1"/>
    <w:basedOn w:val="a3"/>
    <w:next w:val="a3"/>
    <w:link w:val="z-Char"/>
    <w:qFormat/>
    <w:rsid w:val="00D85402"/>
    <w:pPr>
      <w:widowControl/>
      <w:pBdr>
        <w:bottom w:val="single" w:sz="6" w:space="1" w:color="auto"/>
      </w:pBdr>
      <w:jc w:val="center"/>
    </w:pPr>
    <w:rPr>
      <w:rFonts w:ascii="Arial" w:eastAsiaTheme="minorEastAsia" w:hAnsi="Arial" w:cstheme="minorBidi"/>
      <w:vanish/>
      <w:sz w:val="16"/>
      <w:szCs w:val="16"/>
      <w:lang w:eastAsia="en-US"/>
    </w:rPr>
  </w:style>
  <w:style w:type="character" w:customStyle="1" w:styleId="HeadingBaseChar">
    <w:name w:val="Heading Base Char"/>
    <w:link w:val="HeadingBase"/>
    <w:qFormat/>
    <w:rsid w:val="00D85402"/>
    <w:rPr>
      <w:rFonts w:ascii="Arial" w:hAnsi="Arial"/>
      <w:spacing w:val="-4"/>
      <w:kern w:val="28"/>
      <w:sz w:val="22"/>
    </w:rPr>
  </w:style>
  <w:style w:type="paragraph" w:customStyle="1" w:styleId="HeadingBase">
    <w:name w:val="Heading Base"/>
    <w:basedOn w:val="a3"/>
    <w:next w:val="af2"/>
    <w:link w:val="HeadingBaseChar"/>
    <w:qFormat/>
    <w:rsid w:val="00D85402"/>
    <w:pPr>
      <w:keepNext/>
      <w:keepLines/>
      <w:widowControl/>
      <w:spacing w:before="140" w:line="220" w:lineRule="atLeast"/>
      <w:ind w:left="1080"/>
      <w:jc w:val="left"/>
    </w:pPr>
    <w:rPr>
      <w:rFonts w:ascii="Arial" w:eastAsiaTheme="minorEastAsia" w:hAnsi="Arial" w:cstheme="minorBidi"/>
      <w:spacing w:val="-4"/>
      <w:kern w:val="28"/>
      <w:sz w:val="22"/>
      <w:szCs w:val="22"/>
    </w:rPr>
  </w:style>
  <w:style w:type="character" w:customStyle="1" w:styleId="Char18">
    <w:name w:val="宏文本 Char1"/>
    <w:qFormat/>
    <w:rsid w:val="00D85402"/>
    <w:rPr>
      <w:rFonts w:ascii="Courier New" w:eastAsia="宋体" w:hAnsi="Courier New" w:cs="Courier New"/>
      <w:sz w:val="24"/>
      <w:szCs w:val="24"/>
      <w:lang w:eastAsia="ja-JP"/>
    </w:rPr>
  </w:style>
  <w:style w:type="character" w:customStyle="1" w:styleId="high-light-bg4">
    <w:name w:val="high-light-bg4"/>
    <w:qFormat/>
    <w:rsid w:val="00D85402"/>
  </w:style>
  <w:style w:type="character" w:customStyle="1" w:styleId="einzug45cmChar">
    <w:name w:val="einzug4.5cm Char"/>
    <w:link w:val="einzug45cm"/>
    <w:qFormat/>
    <w:rsid w:val="00D85402"/>
  </w:style>
  <w:style w:type="paragraph" w:customStyle="1" w:styleId="einzug45cm">
    <w:name w:val="einzug4.5cm"/>
    <w:basedOn w:val="einzugUnterstr"/>
    <w:link w:val="einzug45cmChar"/>
    <w:qFormat/>
    <w:rsid w:val="00D85402"/>
    <w:pPr>
      <w:spacing w:before="0" w:after="0"/>
    </w:pPr>
    <w:rPr>
      <w:rFonts w:asciiTheme="minorHAnsi" w:hAnsiTheme="minorHAnsi"/>
      <w:sz w:val="21"/>
      <w:u w:val="none"/>
      <w:lang w:val="en-US" w:eastAsia="zh-CN"/>
    </w:rPr>
  </w:style>
  <w:style w:type="character" w:customStyle="1" w:styleId="tw4winMark">
    <w:name w:val="tw4winMark"/>
    <w:qFormat/>
    <w:rsid w:val="00D85402"/>
    <w:rPr>
      <w:rFonts w:ascii="Courier New" w:hAnsi="Courier New" w:cs="Courier New"/>
      <w:vanish/>
      <w:color w:val="800080"/>
      <w:vertAlign w:val="subscript"/>
    </w:rPr>
  </w:style>
  <w:style w:type="character" w:customStyle="1" w:styleId="090CharChar">
    <w:name w:val="样式 首行缩进:  0.90 厘米 Char Char"/>
    <w:link w:val="090"/>
    <w:qFormat/>
    <w:rsid w:val="00D85402"/>
    <w:rPr>
      <w:rFonts w:ascii="Arial" w:hAnsi="Arial" w:cs="Arial"/>
      <w:lang w:val="de-DE"/>
    </w:rPr>
  </w:style>
  <w:style w:type="paragraph" w:customStyle="1" w:styleId="090">
    <w:name w:val="样式 首行缩进:  0.90 厘米"/>
    <w:basedOn w:val="a3"/>
    <w:link w:val="090CharChar"/>
    <w:qFormat/>
    <w:rsid w:val="00D85402"/>
    <w:pPr>
      <w:spacing w:line="240" w:lineRule="atLeast"/>
      <w:ind w:leftChars="240" w:left="480"/>
    </w:pPr>
    <w:rPr>
      <w:rFonts w:ascii="Arial" w:eastAsiaTheme="minorEastAsia" w:hAnsi="Arial" w:cs="Arial"/>
      <w:szCs w:val="22"/>
      <w:lang w:val="de-DE"/>
    </w:rPr>
  </w:style>
  <w:style w:type="character" w:customStyle="1" w:styleId="DONOTTRANSLATE">
    <w:name w:val="DO_NOT_TRANSLATE"/>
    <w:qFormat/>
    <w:rsid w:val="00D85402"/>
    <w:rPr>
      <w:rFonts w:ascii="Courier New" w:hAnsi="Courier New" w:cs="Courier New"/>
      <w:color w:val="800000"/>
      <w:lang w:val="en-US" w:eastAsia="zh-CN"/>
    </w:rPr>
  </w:style>
  <w:style w:type="character" w:customStyle="1" w:styleId="style31">
    <w:name w:val="style31"/>
    <w:qFormat/>
    <w:rsid w:val="00D85402"/>
    <w:rPr>
      <w:sz w:val="3"/>
      <w:szCs w:val="3"/>
    </w:rPr>
  </w:style>
  <w:style w:type="character" w:customStyle="1" w:styleId="tw4winInternal">
    <w:name w:val="tw4winInternal"/>
    <w:qFormat/>
    <w:rsid w:val="00D85402"/>
    <w:rPr>
      <w:rFonts w:ascii="Courier New" w:hAnsi="Courier New" w:cs="Courier New"/>
      <w:color w:val="FF0000"/>
      <w:lang w:val="en-US" w:eastAsia="zh-CN"/>
    </w:rPr>
  </w:style>
  <w:style w:type="character" w:customStyle="1" w:styleId="Superscript">
    <w:name w:val="Superscript"/>
    <w:qFormat/>
    <w:rsid w:val="00D85402"/>
    <w:rPr>
      <w:b/>
      <w:vertAlign w:val="superscript"/>
    </w:rPr>
  </w:style>
  <w:style w:type="character" w:customStyle="1" w:styleId="ArialChar">
    <w:name w:val="样式 Arial Char"/>
    <w:link w:val="Arial"/>
    <w:uiPriority w:val="99"/>
    <w:qFormat/>
    <w:locked/>
    <w:rsid w:val="00D85402"/>
    <w:rPr>
      <w:rFonts w:ascii="Arial" w:hAnsi="Arial"/>
    </w:rPr>
  </w:style>
  <w:style w:type="paragraph" w:customStyle="1" w:styleId="Arial">
    <w:name w:val="样式 Arial"/>
    <w:basedOn w:val="a3"/>
    <w:link w:val="ArialChar"/>
    <w:uiPriority w:val="99"/>
    <w:qFormat/>
    <w:rsid w:val="00D85402"/>
    <w:pPr>
      <w:ind w:leftChars="300" w:left="630"/>
      <w:jc w:val="left"/>
    </w:pPr>
    <w:rPr>
      <w:rFonts w:ascii="Arial" w:eastAsiaTheme="minorEastAsia" w:hAnsi="Arial" w:cstheme="minorBidi"/>
      <w:szCs w:val="22"/>
    </w:rPr>
  </w:style>
  <w:style w:type="character" w:customStyle="1" w:styleId="Charfe">
    <w:name w:val="列表项目符号 Char"/>
    <w:qFormat/>
    <w:rsid w:val="00D85402"/>
    <w:rPr>
      <w:rFonts w:eastAsia="宋体"/>
      <w:kern w:val="2"/>
      <w:sz w:val="21"/>
      <w:lang w:val="en-US" w:eastAsia="zh-CN" w:bidi="ar-SA"/>
    </w:rPr>
  </w:style>
  <w:style w:type="character" w:customStyle="1" w:styleId="120Char">
    <w:name w:val="样式 首行缩进:  1.20 厘米 Char"/>
    <w:link w:val="1200"/>
    <w:qFormat/>
    <w:rsid w:val="00D85402"/>
    <w:rPr>
      <w:rFonts w:ascii="宋体" w:hAnsi="宋体"/>
      <w:color w:val="0000FF"/>
      <w:sz w:val="24"/>
      <w:szCs w:val="24"/>
      <w:lang w:val="en-GB"/>
    </w:rPr>
  </w:style>
  <w:style w:type="paragraph" w:customStyle="1" w:styleId="1200">
    <w:name w:val="样式 首行缩进:  1.20 厘米"/>
    <w:basedOn w:val="a3"/>
    <w:link w:val="120Char"/>
    <w:qFormat/>
    <w:rsid w:val="00D85402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Theme="minorEastAsia" w:hAnsi="宋体" w:cstheme="minorBidi"/>
      <w:color w:val="0000FF"/>
      <w:sz w:val="24"/>
      <w:szCs w:val="24"/>
      <w:lang w:val="en-GB"/>
    </w:rPr>
  </w:style>
  <w:style w:type="character" w:customStyle="1" w:styleId="ordinary-span-edit2">
    <w:name w:val="ordinary-span-edit2"/>
    <w:qFormat/>
    <w:rsid w:val="00D85402"/>
  </w:style>
  <w:style w:type="character" w:customStyle="1" w:styleId="def3">
    <w:name w:val="def3"/>
    <w:qFormat/>
    <w:rsid w:val="00D85402"/>
  </w:style>
  <w:style w:type="character" w:customStyle="1" w:styleId="shorttext1">
    <w:name w:val="short_text1"/>
    <w:qFormat/>
    <w:rsid w:val="00D85402"/>
    <w:rPr>
      <w:sz w:val="29"/>
      <w:szCs w:val="29"/>
    </w:rPr>
  </w:style>
  <w:style w:type="character" w:customStyle="1" w:styleId="tw4winJump">
    <w:name w:val="tw4winJump"/>
    <w:qFormat/>
    <w:rsid w:val="00D85402"/>
    <w:rPr>
      <w:rFonts w:ascii="Courier New" w:hAnsi="Courier New" w:cs="Courier New"/>
      <w:color w:val="008080"/>
      <w:lang w:val="en-US" w:eastAsia="zh-CN"/>
    </w:rPr>
  </w:style>
  <w:style w:type="character" w:customStyle="1" w:styleId="tpccontent1">
    <w:name w:val="tpc_content1"/>
    <w:qFormat/>
    <w:rsid w:val="00D85402"/>
    <w:rPr>
      <w:sz w:val="18"/>
      <w:szCs w:val="18"/>
    </w:rPr>
  </w:style>
  <w:style w:type="character" w:customStyle="1" w:styleId="webdict1">
    <w:name w:val="webdict1"/>
    <w:qFormat/>
    <w:rsid w:val="00D85402"/>
    <w:rPr>
      <w:b/>
      <w:bCs/>
    </w:rPr>
  </w:style>
  <w:style w:type="character" w:customStyle="1" w:styleId="A11">
    <w:name w:val="A11"/>
    <w:qFormat/>
    <w:rsid w:val="00D85402"/>
    <w:rPr>
      <w:rFonts w:cs="XUIVAH+Formata-MediumCondensed"/>
      <w:color w:val="000000"/>
      <w:sz w:val="16"/>
      <w:szCs w:val="16"/>
    </w:rPr>
  </w:style>
  <w:style w:type="character" w:customStyle="1" w:styleId="CharChara">
    <w:name w:val="列表项目符号 Char Char"/>
    <w:qFormat/>
    <w:rsid w:val="00D85402"/>
    <w:rPr>
      <w:rFonts w:eastAsia="宋体"/>
      <w:kern w:val="2"/>
      <w:sz w:val="21"/>
      <w:lang w:val="en-US" w:eastAsia="zh-CN" w:bidi="ar-SA"/>
    </w:rPr>
  </w:style>
  <w:style w:type="character" w:customStyle="1" w:styleId="wbtrmn1">
    <w:name w:val="wbtr_mn1"/>
    <w:qFormat/>
    <w:rsid w:val="00D85402"/>
    <w:rPr>
      <w:rFonts w:ascii="Arial" w:hAnsi="Arial" w:cs="Arial" w:hint="default"/>
      <w:sz w:val="24"/>
      <w:szCs w:val="24"/>
    </w:rPr>
  </w:style>
  <w:style w:type="character" w:customStyle="1" w:styleId="Heading1Char">
    <w:name w:val="Heading 1 Char"/>
    <w:uiPriority w:val="9"/>
    <w:qFormat/>
    <w:rsid w:val="00D85402"/>
    <w:rPr>
      <w:b/>
      <w:bCs/>
      <w:kern w:val="44"/>
      <w:sz w:val="44"/>
      <w:szCs w:val="44"/>
    </w:rPr>
  </w:style>
  <w:style w:type="character" w:customStyle="1" w:styleId="CharacterStyle3">
    <w:name w:val="Character Style 3"/>
    <w:qFormat/>
    <w:rsid w:val="00D85402"/>
    <w:rPr>
      <w:rFonts w:ascii="Arial Narrow" w:hAnsi="Arial Narrow"/>
      <w:sz w:val="22"/>
    </w:rPr>
  </w:style>
  <w:style w:type="character" w:customStyle="1" w:styleId="tw4winError">
    <w:name w:val="tw4winError"/>
    <w:qFormat/>
    <w:rsid w:val="00D85402"/>
    <w:rPr>
      <w:rFonts w:ascii="Courier New" w:hAnsi="Courier New" w:cs="Courier New"/>
      <w:color w:val="00FF00"/>
      <w:sz w:val="40"/>
      <w:szCs w:val="40"/>
    </w:rPr>
  </w:style>
  <w:style w:type="character" w:customStyle="1" w:styleId="Char19">
    <w:name w:val="副标题 Char1"/>
    <w:uiPriority w:val="11"/>
    <w:qFormat/>
    <w:rsid w:val="00D85402"/>
    <w:rPr>
      <w:rFonts w:ascii="Cambria" w:hAnsi="Cambria" w:cs="Times New Roman" w:hint="default"/>
      <w:b/>
      <w:bCs/>
      <w:kern w:val="28"/>
      <w:sz w:val="32"/>
      <w:szCs w:val="32"/>
    </w:rPr>
  </w:style>
  <w:style w:type="character" w:customStyle="1" w:styleId="v91">
    <w:name w:val="v91"/>
    <w:qFormat/>
    <w:rsid w:val="00D85402"/>
    <w:rPr>
      <w:rFonts w:hint="default"/>
      <w:spacing w:val="280"/>
      <w:sz w:val="18"/>
      <w:szCs w:val="18"/>
    </w:rPr>
  </w:style>
  <w:style w:type="character" w:customStyle="1" w:styleId="google-src-text1">
    <w:name w:val="google-src-text1"/>
    <w:qFormat/>
    <w:rsid w:val="00D85402"/>
    <w:rPr>
      <w:vanish/>
    </w:rPr>
  </w:style>
  <w:style w:type="character" w:customStyle="1" w:styleId="longtext">
    <w:name w:val="long_text"/>
    <w:qFormat/>
    <w:rsid w:val="00D85402"/>
  </w:style>
  <w:style w:type="character" w:customStyle="1" w:styleId="def">
    <w:name w:val="def"/>
    <w:qFormat/>
    <w:rsid w:val="00D85402"/>
  </w:style>
  <w:style w:type="character" w:customStyle="1" w:styleId="2Char5">
    <w:name w:val="样式 标题 2 + (中文) 宋体 Char"/>
    <w:link w:val="2f2"/>
    <w:qFormat/>
    <w:rsid w:val="00D85402"/>
    <w:rPr>
      <w:rFonts w:ascii="Arial" w:hAnsi="Arial"/>
      <w:b/>
      <w:sz w:val="24"/>
      <w:lang w:val="en-GB" w:eastAsia="en-US"/>
    </w:rPr>
  </w:style>
  <w:style w:type="paragraph" w:customStyle="1" w:styleId="2f2">
    <w:name w:val="样式 标题 2 + (中文) 宋体"/>
    <w:basedOn w:val="21"/>
    <w:link w:val="2Char5"/>
    <w:qFormat/>
    <w:rsid w:val="00D85402"/>
    <w:pPr>
      <w:keepLines w:val="0"/>
      <w:numPr>
        <w:numId w:val="0"/>
      </w:numPr>
      <w:adjustRightInd/>
      <w:spacing w:before="0" w:after="0" w:line="240" w:lineRule="auto"/>
      <w:ind w:left="576" w:firstLineChars="250" w:firstLine="526"/>
      <w:jc w:val="left"/>
      <w:textAlignment w:val="auto"/>
    </w:pPr>
    <w:rPr>
      <w:rFonts w:eastAsiaTheme="minorEastAsia" w:cstheme="minorBidi"/>
      <w:kern w:val="2"/>
      <w:sz w:val="24"/>
      <w:szCs w:val="22"/>
      <w:lang w:val="en-GB" w:eastAsia="en-US"/>
    </w:rPr>
  </w:style>
  <w:style w:type="character" w:customStyle="1" w:styleId="ChapterLabelChar">
    <w:name w:val="Chapter Label Char"/>
    <w:link w:val="ChapterLabel"/>
    <w:qFormat/>
    <w:rsid w:val="00D85402"/>
    <w:rPr>
      <w:rFonts w:ascii="Arial" w:hAnsi="Arial"/>
      <w:spacing w:val="-30"/>
      <w:kern w:val="28"/>
      <w:sz w:val="60"/>
    </w:rPr>
  </w:style>
  <w:style w:type="paragraph" w:customStyle="1" w:styleId="ChapterLabel">
    <w:name w:val="Chapter Label"/>
    <w:basedOn w:val="HeadingBase"/>
    <w:next w:val="a3"/>
    <w:link w:val="ChapterLabelChar"/>
    <w:qFormat/>
    <w:rsid w:val="00D85402"/>
    <w:pPr>
      <w:tabs>
        <w:tab w:val="left" w:pos="360"/>
      </w:tabs>
      <w:spacing w:before="770" w:after="440"/>
      <w:ind w:left="360" w:hanging="360"/>
    </w:pPr>
    <w:rPr>
      <w:spacing w:val="-30"/>
      <w:sz w:val="60"/>
    </w:rPr>
  </w:style>
  <w:style w:type="character" w:customStyle="1" w:styleId="1f6">
    <w:name w:val="书籍标题1"/>
    <w:qFormat/>
    <w:rsid w:val="00D85402"/>
    <w:rPr>
      <w:b/>
      <w:bCs/>
      <w:smallCaps/>
      <w:spacing w:val="5"/>
    </w:rPr>
  </w:style>
  <w:style w:type="character" w:customStyle="1" w:styleId="def2">
    <w:name w:val="def2"/>
    <w:qFormat/>
    <w:rsid w:val="00D85402"/>
    <w:rPr>
      <w:color w:val="313131"/>
    </w:rPr>
  </w:style>
  <w:style w:type="character" w:customStyle="1" w:styleId="1CharChar">
    <w:name w:val="样式1 Char Char"/>
    <w:link w:val="18"/>
    <w:qFormat/>
    <w:rsid w:val="00D85402"/>
    <w:rPr>
      <w:rFonts w:ascii="宋体" w:eastAsia="宋体" w:hAnsi="Courier New" w:cs="Times New Roman"/>
      <w:snapToGrid w:val="0"/>
      <w:color w:val="000080"/>
      <w:kern w:val="0"/>
      <w:szCs w:val="20"/>
      <w:lang w:val="zh-CN" w:eastAsia="zh-CN"/>
    </w:rPr>
  </w:style>
  <w:style w:type="paragraph" w:customStyle="1" w:styleId="1f7">
    <w:name w:val="正文文本1"/>
    <w:basedOn w:val="Default"/>
    <w:next w:val="Default"/>
    <w:qFormat/>
    <w:rsid w:val="00D85402"/>
    <w:pPr>
      <w:spacing w:before="120" w:after="140"/>
    </w:pPr>
    <w:rPr>
      <w:rFonts w:ascii="新宋体" w:eastAsia="新宋体" w:cs="Times New Roman"/>
      <w:color w:val="auto"/>
    </w:rPr>
  </w:style>
  <w:style w:type="paragraph" w:customStyle="1" w:styleId="xl1549">
    <w:name w:val="xl1549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38">
    <w:name w:val="CM38"/>
    <w:basedOn w:val="Default"/>
    <w:next w:val="Default"/>
    <w:qFormat/>
    <w:rsid w:val="00D85402"/>
    <w:pPr>
      <w:spacing w:line="571" w:lineRule="atLeast"/>
    </w:pPr>
    <w:rPr>
      <w:color w:val="auto"/>
      <w:lang w:eastAsia="en-US"/>
    </w:rPr>
  </w:style>
  <w:style w:type="paragraph" w:customStyle="1" w:styleId="bullet4">
    <w:name w:val="bullet 4"/>
    <w:basedOn w:val="a3"/>
    <w:qFormat/>
    <w:rsid w:val="00D85402"/>
    <w:pPr>
      <w:widowControl/>
      <w:spacing w:before="120"/>
      <w:ind w:left="900" w:hanging="360"/>
      <w:jc w:val="left"/>
    </w:pPr>
    <w:rPr>
      <w:rFonts w:ascii="Arial" w:eastAsia="Batang" w:hAnsi="Arial"/>
      <w:kern w:val="0"/>
      <w:sz w:val="20"/>
      <w:lang w:eastAsia="en-US"/>
    </w:rPr>
  </w:style>
  <w:style w:type="paragraph" w:customStyle="1" w:styleId="xl381">
    <w:name w:val="xl381"/>
    <w:basedOn w:val="a3"/>
    <w:qFormat/>
    <w:rsid w:val="00D85402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58">
    <w:name w:val="xl1558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77">
    <w:name w:val="xl157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121">
    <w:name w:val="xl121"/>
    <w:basedOn w:val="a3"/>
    <w:qFormat/>
    <w:rsid w:val="00D85402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xl1570">
    <w:name w:val="xl157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358">
    <w:name w:val="xl358"/>
    <w:basedOn w:val="a3"/>
    <w:qFormat/>
    <w:rsid w:val="00D85402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ullet3">
    <w:name w:val="bullet 3"/>
    <w:basedOn w:val="body3"/>
    <w:qFormat/>
    <w:rsid w:val="00D85402"/>
    <w:pPr>
      <w:ind w:left="720" w:hanging="360"/>
      <w:jc w:val="left"/>
    </w:pPr>
  </w:style>
  <w:style w:type="paragraph" w:customStyle="1" w:styleId="body3">
    <w:name w:val="body 3"/>
    <w:basedOn w:val="3"/>
    <w:qFormat/>
    <w:rsid w:val="00D85402"/>
    <w:pPr>
      <w:keepNext w:val="0"/>
      <w:keepLines w:val="0"/>
      <w:widowControl/>
      <w:numPr>
        <w:numId w:val="0"/>
      </w:numPr>
      <w:adjustRightInd/>
      <w:spacing w:before="120" w:after="0" w:line="240" w:lineRule="auto"/>
      <w:ind w:left="360" w:hanging="720"/>
      <w:textAlignment w:val="auto"/>
      <w:outlineLvl w:val="9"/>
    </w:pPr>
    <w:rPr>
      <w:rFonts w:ascii="Arial" w:hAnsi="Arial"/>
      <w:b w:val="0"/>
      <w:sz w:val="20"/>
      <w:lang w:val="en-US" w:eastAsia="en-US"/>
    </w:rPr>
  </w:style>
  <w:style w:type="paragraph" w:customStyle="1" w:styleId="CM50">
    <w:name w:val="CM50"/>
    <w:basedOn w:val="Default"/>
    <w:next w:val="Default"/>
    <w:qFormat/>
    <w:rsid w:val="00D85402"/>
    <w:rPr>
      <w:color w:val="auto"/>
      <w:lang w:eastAsia="en-US"/>
    </w:rPr>
  </w:style>
  <w:style w:type="paragraph" w:customStyle="1" w:styleId="xl1584">
    <w:name w:val="xl158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CM21">
    <w:name w:val="CM21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BodyText232">
    <w:name w:val="Body Text 23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55">
    <w:name w:val="CM55"/>
    <w:basedOn w:val="Default"/>
    <w:next w:val="Default"/>
    <w:qFormat/>
    <w:rsid w:val="00D85402"/>
    <w:rPr>
      <w:color w:val="auto"/>
      <w:lang w:eastAsia="en-US"/>
    </w:rPr>
  </w:style>
  <w:style w:type="paragraph" w:customStyle="1" w:styleId="xl1563">
    <w:name w:val="xl1563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260">
    <w:name w:val="正文文本 26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46">
    <w:name w:val="Body Text 246"/>
    <w:basedOn w:val="a3"/>
    <w:qFormat/>
    <w:rsid w:val="00D85402"/>
    <w:pPr>
      <w:widowControl/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68">
    <w:name w:val="CM68"/>
    <w:basedOn w:val="Default"/>
    <w:next w:val="Default"/>
    <w:qFormat/>
    <w:rsid w:val="00D85402"/>
    <w:pPr>
      <w:spacing w:after="2218"/>
    </w:pPr>
    <w:rPr>
      <w:color w:val="auto"/>
      <w:lang w:eastAsia="en-US"/>
    </w:rPr>
  </w:style>
  <w:style w:type="paragraph" w:customStyle="1" w:styleId="CM23">
    <w:name w:val="CM23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tablebullets1">
    <w:name w:val="table bullets 1"/>
    <w:basedOn w:val="a3"/>
    <w:qFormat/>
    <w:rsid w:val="00D85402"/>
    <w:pPr>
      <w:widowControl/>
      <w:spacing w:before="40" w:after="40"/>
      <w:ind w:left="1440" w:hanging="180"/>
      <w:jc w:val="left"/>
    </w:pPr>
    <w:rPr>
      <w:kern w:val="0"/>
      <w:sz w:val="20"/>
      <w:lang w:eastAsia="en-US"/>
    </w:rPr>
  </w:style>
  <w:style w:type="paragraph" w:customStyle="1" w:styleId="xl374">
    <w:name w:val="xl374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affffa">
    <w:name w:val="目次、标准名称标题"/>
    <w:basedOn w:val="a3"/>
    <w:next w:val="a3"/>
    <w:qFormat/>
    <w:rsid w:val="00D85402"/>
    <w:pPr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</w:rPr>
  </w:style>
  <w:style w:type="paragraph" w:customStyle="1" w:styleId="CM60">
    <w:name w:val="CM60"/>
    <w:basedOn w:val="Default"/>
    <w:next w:val="Default"/>
    <w:qFormat/>
    <w:rsid w:val="00D85402"/>
    <w:pPr>
      <w:spacing w:after="85"/>
    </w:pPr>
    <w:rPr>
      <w:color w:val="auto"/>
      <w:lang w:eastAsia="en-US"/>
    </w:rPr>
  </w:style>
  <w:style w:type="paragraph" w:customStyle="1" w:styleId="BodyText221">
    <w:name w:val="Body Text 22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00"/>
      <w:kern w:val="0"/>
      <w:sz w:val="24"/>
      <w:lang w:val="en-GB" w:eastAsia="en-US"/>
    </w:rPr>
  </w:style>
  <w:style w:type="paragraph" w:customStyle="1" w:styleId="210">
    <w:name w:val="正文文本缩进 21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CM6">
    <w:name w:val="CM6"/>
    <w:basedOn w:val="Default"/>
    <w:next w:val="Default"/>
    <w:qFormat/>
    <w:rsid w:val="00D85402"/>
    <w:pPr>
      <w:spacing w:line="471" w:lineRule="atLeast"/>
    </w:pPr>
    <w:rPr>
      <w:color w:val="auto"/>
      <w:lang w:eastAsia="en-US"/>
    </w:rPr>
  </w:style>
  <w:style w:type="paragraph" w:customStyle="1" w:styleId="table">
    <w:name w:val="table"/>
    <w:basedOn w:val="a3"/>
    <w:qFormat/>
    <w:rsid w:val="00D85402"/>
    <w:pPr>
      <w:widowControl/>
      <w:spacing w:before="40" w:after="40"/>
      <w:jc w:val="left"/>
    </w:pPr>
    <w:rPr>
      <w:kern w:val="0"/>
      <w:sz w:val="20"/>
      <w:lang w:eastAsia="en-US"/>
    </w:rPr>
  </w:style>
  <w:style w:type="paragraph" w:customStyle="1" w:styleId="CM44">
    <w:name w:val="CM44"/>
    <w:basedOn w:val="Default"/>
    <w:next w:val="Default"/>
    <w:qFormat/>
    <w:rsid w:val="00D85402"/>
    <w:rPr>
      <w:color w:val="auto"/>
      <w:lang w:eastAsia="en-US"/>
    </w:rPr>
  </w:style>
  <w:style w:type="paragraph" w:customStyle="1" w:styleId="BodyText238">
    <w:name w:val="Body Text 23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402">
    <w:name w:val="xl402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38">
    <w:name w:val="正文文本 23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Style4">
    <w:name w:val="_Style 4"/>
    <w:basedOn w:val="a3"/>
    <w:uiPriority w:val="34"/>
    <w:qFormat/>
    <w:rsid w:val="00D85402"/>
    <w:pPr>
      <w:ind w:firstLineChars="200" w:firstLine="420"/>
    </w:pPr>
  </w:style>
  <w:style w:type="paragraph" w:customStyle="1" w:styleId="textlevel1">
    <w:name w:val="text level 1"/>
    <w:qFormat/>
    <w:rsid w:val="00D85402"/>
    <w:pPr>
      <w:overflowPunct w:val="0"/>
      <w:autoSpaceDE w:val="0"/>
      <w:autoSpaceDN w:val="0"/>
      <w:adjustRightInd w:val="0"/>
      <w:ind w:left="540"/>
      <w:jc w:val="both"/>
      <w:textAlignment w:val="baseline"/>
    </w:pPr>
    <w:rPr>
      <w:rFonts w:ascii="CG Times (W1)" w:eastAsia="宋体" w:hAnsi="CG Times (W1)" w:cs="Times New Roman"/>
      <w:sz w:val="24"/>
      <w:lang w:eastAsia="en-US"/>
    </w:rPr>
  </w:style>
  <w:style w:type="paragraph" w:customStyle="1" w:styleId="Footer1">
    <w:name w:val="Footer1"/>
    <w:basedOn w:val="a3"/>
    <w:next w:val="a3"/>
    <w:qFormat/>
    <w:rsid w:val="00D85402"/>
    <w:pPr>
      <w:autoSpaceDE w:val="0"/>
      <w:autoSpaceDN w:val="0"/>
      <w:adjustRightInd w:val="0"/>
      <w:jc w:val="left"/>
    </w:pPr>
    <w:rPr>
      <w:rFonts w:ascii="Arial" w:hAnsi="Arial"/>
      <w:kern w:val="0"/>
      <w:sz w:val="20"/>
      <w:szCs w:val="24"/>
    </w:rPr>
  </w:style>
  <w:style w:type="paragraph" w:customStyle="1" w:styleId="xl112">
    <w:name w:val="xl112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xl360">
    <w:name w:val="xl360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33">
    <w:name w:val="正文文本 23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11">
    <w:name w:val="正文文本 21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216">
    <w:name w:val="正文文本 216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1542">
    <w:name w:val="xl1542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Style40">
    <w:name w:val="Style 4"/>
    <w:qFormat/>
    <w:rsid w:val="00D85402"/>
    <w:pPr>
      <w:widowControl w:val="0"/>
      <w:autoSpaceDE w:val="0"/>
      <w:autoSpaceDN w:val="0"/>
      <w:ind w:left="648" w:hanging="648"/>
    </w:pPr>
    <w:rPr>
      <w:rFonts w:ascii="Arial Narrow" w:eastAsia="宋体" w:hAnsi="Arial Narrow" w:cs="Arial Narrow"/>
      <w:sz w:val="22"/>
      <w:szCs w:val="22"/>
      <w:lang w:eastAsia="en-US"/>
    </w:rPr>
  </w:style>
  <w:style w:type="paragraph" w:customStyle="1" w:styleId="Style10">
    <w:name w:val="Style 1"/>
    <w:qFormat/>
    <w:rsid w:val="00D85402"/>
    <w:pPr>
      <w:widowControl w:val="0"/>
      <w:autoSpaceDE w:val="0"/>
      <w:autoSpaceDN w:val="0"/>
      <w:spacing w:line="276" w:lineRule="auto"/>
    </w:pPr>
    <w:rPr>
      <w:rFonts w:ascii="Arial Narrow" w:eastAsia="宋体" w:hAnsi="Arial Narrow" w:cs="Arial Narrow"/>
      <w:lang w:eastAsia="en-US"/>
    </w:rPr>
  </w:style>
  <w:style w:type="paragraph" w:customStyle="1" w:styleId="CM29">
    <w:name w:val="CM29"/>
    <w:basedOn w:val="Default"/>
    <w:next w:val="Default"/>
    <w:qFormat/>
    <w:rsid w:val="00D85402"/>
    <w:pPr>
      <w:spacing w:line="471" w:lineRule="atLeast"/>
    </w:pPr>
    <w:rPr>
      <w:color w:val="auto"/>
      <w:lang w:eastAsia="en-US"/>
    </w:rPr>
  </w:style>
  <w:style w:type="paragraph" w:customStyle="1" w:styleId="xl1550">
    <w:name w:val="xl1550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46">
    <w:name w:val="xl1546"/>
    <w:basedOn w:val="a3"/>
    <w:qFormat/>
    <w:rsid w:val="00D85402"/>
    <w:pPr>
      <w:widowControl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23">
    <w:name w:val="正文文本 223"/>
    <w:basedOn w:val="a3"/>
    <w:qFormat/>
    <w:rsid w:val="00D85402"/>
    <w:pPr>
      <w:widowControl/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43">
    <w:name w:val="CM43"/>
    <w:basedOn w:val="Default"/>
    <w:next w:val="Default"/>
    <w:qFormat/>
    <w:rsid w:val="00D85402"/>
    <w:rPr>
      <w:color w:val="auto"/>
      <w:lang w:eastAsia="en-US"/>
    </w:rPr>
  </w:style>
  <w:style w:type="paragraph" w:customStyle="1" w:styleId="body">
    <w:name w:val="body"/>
    <w:basedOn w:val="a3"/>
    <w:qFormat/>
    <w:rsid w:val="00D85402"/>
    <w:pPr>
      <w:widowControl/>
      <w:spacing w:before="240"/>
    </w:pPr>
    <w:rPr>
      <w:rFonts w:ascii="Arial" w:hAnsi="Arial"/>
      <w:kern w:val="0"/>
      <w:sz w:val="24"/>
      <w:lang w:eastAsia="en-US"/>
    </w:rPr>
  </w:style>
  <w:style w:type="paragraph" w:customStyle="1" w:styleId="xl382">
    <w:name w:val="xl382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114">
    <w:name w:val="正文文本11"/>
    <w:basedOn w:val="Default"/>
    <w:next w:val="Default"/>
    <w:qFormat/>
    <w:rsid w:val="00D85402"/>
    <w:pPr>
      <w:spacing w:before="120" w:after="140"/>
    </w:pPr>
    <w:rPr>
      <w:rFonts w:ascii="新宋体" w:eastAsia="新宋体" w:cs="Times New Roman"/>
      <w:color w:val="auto"/>
    </w:rPr>
  </w:style>
  <w:style w:type="paragraph" w:customStyle="1" w:styleId="BodyText235">
    <w:name w:val="Body Text 235"/>
    <w:basedOn w:val="a3"/>
    <w:qFormat/>
    <w:rsid w:val="00D85402"/>
    <w:pPr>
      <w:widowControl/>
      <w:overflowPunct w:val="0"/>
      <w:autoSpaceDE w:val="0"/>
      <w:autoSpaceDN w:val="0"/>
      <w:adjustRightInd w:val="0"/>
      <w:ind w:left="862" w:hanging="284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80">
    <w:name w:val="正文文本 2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CM16">
    <w:name w:val="CM16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248">
    <w:name w:val="正文文本 248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TableText">
    <w:name w:val="Table Text"/>
    <w:basedOn w:val="a3"/>
    <w:qFormat/>
    <w:rsid w:val="00D85402"/>
    <w:pPr>
      <w:widowControl/>
      <w:spacing w:before="60"/>
      <w:jc w:val="left"/>
    </w:pPr>
    <w:rPr>
      <w:kern w:val="0"/>
      <w:sz w:val="16"/>
      <w:lang w:eastAsia="en-US"/>
    </w:rPr>
  </w:style>
  <w:style w:type="paragraph" w:customStyle="1" w:styleId="xl1540">
    <w:name w:val="xl154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7">
    <w:name w:val="CM7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ordinary-output">
    <w:name w:val="ordinary-output"/>
    <w:basedOn w:val="a3"/>
    <w:qFormat/>
    <w:rsid w:val="00D85402"/>
    <w:pPr>
      <w:widowControl/>
      <w:spacing w:before="100" w:beforeAutospacing="1" w:after="54" w:line="236" w:lineRule="atLeast"/>
      <w:jc w:val="left"/>
    </w:pPr>
    <w:rPr>
      <w:rFonts w:ascii="宋体" w:hAnsi="宋体" w:cs="宋体"/>
      <w:color w:val="333333"/>
      <w:kern w:val="0"/>
      <w:sz w:val="19"/>
      <w:szCs w:val="19"/>
    </w:rPr>
  </w:style>
  <w:style w:type="paragraph" w:customStyle="1" w:styleId="xl1541">
    <w:name w:val="xl1541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font15">
    <w:name w:val="font15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color w:val="000000"/>
      <w:kern w:val="0"/>
      <w:sz w:val="18"/>
      <w:szCs w:val="18"/>
    </w:rPr>
  </w:style>
  <w:style w:type="paragraph" w:customStyle="1" w:styleId="SubtitleCover">
    <w:name w:val="Subtitle Cover"/>
    <w:basedOn w:val="TitleCover"/>
    <w:next w:val="af2"/>
    <w:qFormat/>
    <w:rsid w:val="00D85402"/>
    <w:pPr>
      <w:pBdr>
        <w:top w:val="none" w:sz="0" w:space="0" w:color="auto"/>
      </w:pBdr>
      <w:spacing w:before="1520" w:after="0" w:line="240" w:lineRule="atLeast"/>
      <w:ind w:left="1080"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leCover">
    <w:name w:val="Title Cover"/>
    <w:basedOn w:val="a3"/>
    <w:next w:val="a3"/>
    <w:qFormat/>
    <w:rsid w:val="00D85402"/>
    <w:pPr>
      <w:keepNext/>
      <w:keepLines/>
      <w:widowControl/>
      <w:pBdr>
        <w:top w:val="single" w:sz="48" w:space="31" w:color="auto"/>
      </w:pBdr>
      <w:tabs>
        <w:tab w:val="left" w:pos="0"/>
      </w:tabs>
      <w:spacing w:before="240" w:after="500" w:line="640" w:lineRule="exact"/>
      <w:ind w:left="-840" w:right="-840"/>
      <w:jc w:val="left"/>
    </w:pPr>
    <w:rPr>
      <w:rFonts w:ascii="Arial Black" w:hAnsi="Arial Black"/>
      <w:b/>
      <w:spacing w:val="-48"/>
      <w:kern w:val="28"/>
      <w:sz w:val="64"/>
      <w:lang w:eastAsia="en-US"/>
    </w:rPr>
  </w:style>
  <w:style w:type="paragraph" w:customStyle="1" w:styleId="237">
    <w:name w:val="正文文本 237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59">
    <w:name w:val="xl1559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Style5">
    <w:name w:val="Style 5"/>
    <w:qFormat/>
    <w:rsid w:val="00D85402"/>
    <w:pPr>
      <w:widowControl w:val="0"/>
      <w:autoSpaceDE w:val="0"/>
      <w:autoSpaceDN w:val="0"/>
      <w:ind w:left="648"/>
    </w:pPr>
    <w:rPr>
      <w:rFonts w:ascii="Arial Narrow" w:eastAsia="Times New Roman" w:hAnsi="Arial Narrow" w:cs="Arial Narrow"/>
      <w:sz w:val="22"/>
      <w:szCs w:val="22"/>
      <w:lang w:eastAsia="en-US"/>
    </w:rPr>
  </w:style>
  <w:style w:type="paragraph" w:customStyle="1" w:styleId="StyleHeading3NotBoldBefore0ptAfter0pt2">
    <w:name w:val="Style Heading 3 + Not Bold Before:  0 pt After:  0 pt2"/>
    <w:basedOn w:val="3"/>
    <w:qFormat/>
    <w:rsid w:val="00D85402"/>
    <w:pPr>
      <w:keepLines w:val="0"/>
      <w:widowControl/>
      <w:numPr>
        <w:numId w:val="0"/>
      </w:numPr>
      <w:tabs>
        <w:tab w:val="left" w:pos="567"/>
        <w:tab w:val="left" w:pos="1260"/>
      </w:tabs>
      <w:overflowPunct w:val="0"/>
      <w:autoSpaceDE w:val="0"/>
      <w:autoSpaceDN w:val="0"/>
      <w:spacing w:before="0" w:after="0" w:line="240" w:lineRule="auto"/>
      <w:ind w:left="1260" w:hanging="720"/>
      <w:jc w:val="left"/>
    </w:pPr>
    <w:rPr>
      <w:rFonts w:ascii="Arial Narrow" w:hAnsi="Arial Narrow"/>
      <w:b w:val="0"/>
      <w:sz w:val="24"/>
      <w:lang w:val="en-GB" w:eastAsia="en-US"/>
    </w:rPr>
  </w:style>
  <w:style w:type="paragraph" w:customStyle="1" w:styleId="CM53">
    <w:name w:val="CM53"/>
    <w:basedOn w:val="Default"/>
    <w:next w:val="Default"/>
    <w:qFormat/>
    <w:rsid w:val="00D85402"/>
    <w:rPr>
      <w:color w:val="auto"/>
      <w:lang w:eastAsia="en-US"/>
    </w:rPr>
  </w:style>
  <w:style w:type="paragraph" w:customStyle="1" w:styleId="xl1572">
    <w:name w:val="xl157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color w:val="000000"/>
      <w:kern w:val="0"/>
      <w:sz w:val="24"/>
      <w:szCs w:val="24"/>
    </w:rPr>
  </w:style>
  <w:style w:type="paragraph" w:customStyle="1" w:styleId="212">
    <w:name w:val="正文文本 212"/>
    <w:basedOn w:val="a3"/>
    <w:qFormat/>
    <w:rsid w:val="00D85402"/>
    <w:pPr>
      <w:widowControl/>
      <w:overflowPunct w:val="0"/>
      <w:autoSpaceDE w:val="0"/>
      <w:autoSpaceDN w:val="0"/>
      <w:adjustRightInd w:val="0"/>
      <w:ind w:left="862" w:hanging="284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80">
    <w:name w:val="xl1580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403">
    <w:name w:val="xl40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50">
    <w:name w:val="正文文本缩进 25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xl370">
    <w:name w:val="xl370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36">
    <w:name w:val="Body Text 236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Style3">
    <w:name w:val="Style 3"/>
    <w:qFormat/>
    <w:rsid w:val="00D85402"/>
    <w:pPr>
      <w:widowControl w:val="0"/>
      <w:autoSpaceDE w:val="0"/>
      <w:autoSpaceDN w:val="0"/>
      <w:adjustRightInd w:val="0"/>
    </w:pPr>
    <w:rPr>
      <w:rFonts w:ascii="Arial Narrow" w:eastAsia="宋体" w:hAnsi="Arial Narrow" w:cs="Arial Narrow"/>
      <w:sz w:val="18"/>
      <w:szCs w:val="18"/>
      <w:lang w:eastAsia="en-US"/>
    </w:rPr>
  </w:style>
  <w:style w:type="paragraph" w:customStyle="1" w:styleId="font16">
    <w:name w:val="font16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CM36">
    <w:name w:val="CM36"/>
    <w:basedOn w:val="Default"/>
    <w:next w:val="Default"/>
    <w:qFormat/>
    <w:rsid w:val="00D85402"/>
    <w:rPr>
      <w:color w:val="auto"/>
      <w:lang w:eastAsia="en-US"/>
    </w:rPr>
  </w:style>
  <w:style w:type="paragraph" w:customStyle="1" w:styleId="xl353">
    <w:name w:val="xl35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70">
    <w:name w:val="CM70"/>
    <w:basedOn w:val="Default"/>
    <w:next w:val="Default"/>
    <w:qFormat/>
    <w:rsid w:val="00D85402"/>
    <w:pPr>
      <w:spacing w:after="1190"/>
    </w:pPr>
    <w:rPr>
      <w:color w:val="auto"/>
      <w:lang w:eastAsia="en-US"/>
    </w:rPr>
  </w:style>
  <w:style w:type="paragraph" w:customStyle="1" w:styleId="xl394">
    <w:name w:val="xl394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404">
    <w:name w:val="xl404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81">
    <w:name w:val="xl158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CM35">
    <w:name w:val="CM35"/>
    <w:basedOn w:val="Default"/>
    <w:next w:val="Default"/>
    <w:qFormat/>
    <w:rsid w:val="00D85402"/>
    <w:pPr>
      <w:spacing w:line="600" w:lineRule="atLeast"/>
    </w:pPr>
    <w:rPr>
      <w:color w:val="auto"/>
      <w:lang w:eastAsia="en-US"/>
    </w:rPr>
  </w:style>
  <w:style w:type="paragraph" w:customStyle="1" w:styleId="CM39">
    <w:name w:val="CM39"/>
    <w:basedOn w:val="Default"/>
    <w:next w:val="Default"/>
    <w:qFormat/>
    <w:rsid w:val="00D85402"/>
    <w:pPr>
      <w:spacing w:line="433" w:lineRule="atLeast"/>
    </w:pPr>
    <w:rPr>
      <w:color w:val="auto"/>
      <w:lang w:eastAsia="en-US"/>
    </w:rPr>
  </w:style>
  <w:style w:type="paragraph" w:customStyle="1" w:styleId="CM72">
    <w:name w:val="CM72"/>
    <w:basedOn w:val="Default"/>
    <w:next w:val="Default"/>
    <w:qFormat/>
    <w:rsid w:val="00D85402"/>
    <w:pPr>
      <w:spacing w:after="893"/>
    </w:pPr>
    <w:rPr>
      <w:color w:val="auto"/>
      <w:lang w:eastAsia="en-US"/>
    </w:rPr>
  </w:style>
  <w:style w:type="paragraph" w:customStyle="1" w:styleId="xl1578">
    <w:name w:val="xl1578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CM47">
    <w:name w:val="CM47"/>
    <w:basedOn w:val="Default"/>
    <w:next w:val="Default"/>
    <w:qFormat/>
    <w:rsid w:val="00D85402"/>
    <w:rPr>
      <w:color w:val="auto"/>
      <w:lang w:eastAsia="en-US"/>
    </w:rPr>
  </w:style>
  <w:style w:type="paragraph" w:customStyle="1" w:styleId="239">
    <w:name w:val="正文文本 239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1CharCharCharChar">
    <w:name w:val="1 Char Char Char Char"/>
    <w:basedOn w:val="a3"/>
    <w:qFormat/>
    <w:rsid w:val="00D85402"/>
    <w:pPr>
      <w:widowControl/>
      <w:spacing w:line="100" w:lineRule="atLeast"/>
      <w:jc w:val="left"/>
    </w:pPr>
    <w:rPr>
      <w:rFonts w:ascii="Tahoma" w:hAnsi="Tahoma"/>
      <w:kern w:val="0"/>
      <w:sz w:val="24"/>
    </w:rPr>
  </w:style>
  <w:style w:type="paragraph" w:customStyle="1" w:styleId="affffb">
    <w:name w:val="封面标准名称"/>
    <w:qFormat/>
    <w:rsid w:val="00D85402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paragraph" w:customStyle="1" w:styleId="CharChar1CharCharCharCharChar">
    <w:name w:val="Char Char1 Char Char Char Char Char"/>
    <w:basedOn w:val="a3"/>
    <w:qFormat/>
    <w:rsid w:val="00D85402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customStyle="1" w:styleId="Picture">
    <w:name w:val="Picture"/>
    <w:basedOn w:val="a3"/>
    <w:next w:val="ac"/>
    <w:qFormat/>
    <w:rsid w:val="00D85402"/>
    <w:pPr>
      <w:keepNext/>
      <w:widowControl/>
      <w:ind w:left="1080"/>
      <w:jc w:val="left"/>
    </w:pPr>
    <w:rPr>
      <w:kern w:val="0"/>
      <w:sz w:val="20"/>
      <w:lang w:eastAsia="en-US"/>
    </w:rPr>
  </w:style>
  <w:style w:type="paragraph" w:customStyle="1" w:styleId="232">
    <w:name w:val="正文文本 23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54">
    <w:name w:val="xl1554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Rq08FigID">
    <w:name w:val="Rq08FigID"/>
    <w:basedOn w:val="a3"/>
    <w:qFormat/>
    <w:rsid w:val="00D85402"/>
    <w:pPr>
      <w:widowControl/>
      <w:spacing w:after="120"/>
      <w:jc w:val="center"/>
    </w:pPr>
    <w:rPr>
      <w:rFonts w:ascii="Arial" w:hAnsi="Arial"/>
      <w:kern w:val="0"/>
      <w:sz w:val="20"/>
      <w:lang w:eastAsia="en-US"/>
    </w:rPr>
  </w:style>
  <w:style w:type="paragraph" w:customStyle="1" w:styleId="xl365">
    <w:name w:val="xl36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14">
    <w:name w:val="Body Text 214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62">
    <w:name w:val="CM62"/>
    <w:basedOn w:val="Default"/>
    <w:next w:val="Default"/>
    <w:uiPriority w:val="99"/>
    <w:qFormat/>
    <w:rsid w:val="00D85402"/>
    <w:pPr>
      <w:spacing w:after="590"/>
    </w:pPr>
    <w:rPr>
      <w:color w:val="auto"/>
      <w:lang w:eastAsia="en-US"/>
    </w:rPr>
  </w:style>
  <w:style w:type="paragraph" w:customStyle="1" w:styleId="2f3">
    <w:name w:val="样式2"/>
    <w:basedOn w:val="21"/>
    <w:link w:val="2Char6"/>
    <w:qFormat/>
    <w:rsid w:val="00D85402"/>
    <w:pPr>
      <w:numPr>
        <w:numId w:val="0"/>
      </w:numPr>
      <w:adjustRightInd/>
      <w:spacing w:line="416" w:lineRule="auto"/>
      <w:ind w:left="576" w:hanging="576"/>
      <w:textAlignment w:val="auto"/>
    </w:pPr>
    <w:rPr>
      <w:rFonts w:eastAsia="仿宋_GB2312"/>
      <w:bCs/>
      <w:kern w:val="2"/>
      <w:szCs w:val="32"/>
      <w:lang w:val="en-US"/>
    </w:rPr>
  </w:style>
  <w:style w:type="paragraph" w:customStyle="1" w:styleId="230">
    <w:name w:val="正文文本 230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43">
    <w:name w:val="Body Text 24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383">
    <w:name w:val="xl383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46">
    <w:name w:val="正文文本 246"/>
    <w:basedOn w:val="a3"/>
    <w:qFormat/>
    <w:rsid w:val="00D85402"/>
    <w:pPr>
      <w:widowControl/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44">
    <w:name w:val="正文文本 244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00"/>
      <w:kern w:val="0"/>
      <w:sz w:val="24"/>
      <w:lang w:val="en-GB" w:eastAsia="en-US"/>
    </w:rPr>
  </w:style>
  <w:style w:type="paragraph" w:customStyle="1" w:styleId="xl357">
    <w:name w:val="xl357"/>
    <w:basedOn w:val="a3"/>
    <w:qFormat/>
    <w:rsid w:val="00D85402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b/>
      <w:bCs/>
      <w:kern w:val="0"/>
      <w:sz w:val="24"/>
      <w:szCs w:val="24"/>
    </w:rPr>
  </w:style>
  <w:style w:type="paragraph" w:customStyle="1" w:styleId="EquipList1">
    <w:name w:val="Equip List1"/>
    <w:basedOn w:val="a3"/>
    <w:qFormat/>
    <w:rsid w:val="00D85402"/>
    <w:pPr>
      <w:widowControl/>
      <w:tabs>
        <w:tab w:val="left" w:pos="5760"/>
        <w:tab w:val="right" w:pos="8180"/>
      </w:tabs>
      <w:spacing w:before="120"/>
    </w:pPr>
    <w:rPr>
      <w:rFonts w:ascii="Arial" w:eastAsia="Batang" w:hAnsi="Arial"/>
      <w:kern w:val="0"/>
      <w:sz w:val="20"/>
      <w:lang w:eastAsia="en-US"/>
    </w:rPr>
  </w:style>
  <w:style w:type="paragraph" w:customStyle="1" w:styleId="BodyText239">
    <w:name w:val="Body Text 239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6">
    <w:name w:val="Body Text 26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Sub4sectionHeading">
    <w:name w:val="Sub4section Heading"/>
    <w:basedOn w:val="a3"/>
    <w:next w:val="a3"/>
    <w:qFormat/>
    <w:rsid w:val="00D85402"/>
    <w:pPr>
      <w:keepNext/>
      <w:widowControl/>
      <w:numPr>
        <w:ilvl w:val="4"/>
        <w:numId w:val="9"/>
      </w:numPr>
      <w:tabs>
        <w:tab w:val="left" w:pos="3960"/>
      </w:tabs>
      <w:spacing w:before="80" w:after="80" w:line="300" w:lineRule="exact"/>
    </w:pPr>
    <w:rPr>
      <w:b/>
      <w:kern w:val="0"/>
      <w:sz w:val="24"/>
      <w:lang w:eastAsia="en-US"/>
    </w:rPr>
  </w:style>
  <w:style w:type="paragraph" w:customStyle="1" w:styleId="xl366">
    <w:name w:val="xl36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18">
    <w:name w:val="正文文本 21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118">
    <w:name w:val="xl118"/>
    <w:basedOn w:val="a3"/>
    <w:qFormat/>
    <w:rsid w:val="00D85402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4"/>
      <w:szCs w:val="24"/>
      <w:lang w:eastAsia="en-US"/>
    </w:rPr>
  </w:style>
  <w:style w:type="paragraph" w:customStyle="1" w:styleId="CM4">
    <w:name w:val="CM4"/>
    <w:basedOn w:val="Default"/>
    <w:next w:val="Default"/>
    <w:qFormat/>
    <w:rsid w:val="00D85402"/>
    <w:pPr>
      <w:spacing w:line="471" w:lineRule="atLeast"/>
    </w:pPr>
    <w:rPr>
      <w:color w:val="auto"/>
      <w:lang w:eastAsia="en-US"/>
    </w:rPr>
  </w:style>
  <w:style w:type="paragraph" w:customStyle="1" w:styleId="243">
    <w:name w:val="正文文本 24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41">
    <w:name w:val="Body Text 24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affffc">
    <w:name w:val="标书正文"/>
    <w:basedOn w:val="a3"/>
    <w:qFormat/>
    <w:rsid w:val="00D85402"/>
    <w:pPr>
      <w:adjustRightInd w:val="0"/>
      <w:snapToGrid w:val="0"/>
      <w:spacing w:line="360" w:lineRule="auto"/>
      <w:jc w:val="center"/>
    </w:pPr>
    <w:rPr>
      <w:rFonts w:ascii="黑体" w:eastAsia="黑体" w:hAnsi="宋体"/>
      <w:b/>
      <w:bCs/>
      <w:sz w:val="32"/>
    </w:rPr>
  </w:style>
  <w:style w:type="paragraph" w:customStyle="1" w:styleId="CM46">
    <w:name w:val="CM46"/>
    <w:basedOn w:val="Default"/>
    <w:next w:val="Default"/>
    <w:qFormat/>
    <w:rsid w:val="00D85402"/>
    <w:rPr>
      <w:color w:val="auto"/>
      <w:lang w:eastAsia="en-US"/>
    </w:rPr>
  </w:style>
  <w:style w:type="paragraph" w:customStyle="1" w:styleId="EquipList">
    <w:name w:val="Equip List"/>
    <w:basedOn w:val="a3"/>
    <w:qFormat/>
    <w:rsid w:val="00D85402"/>
    <w:pPr>
      <w:widowControl/>
      <w:tabs>
        <w:tab w:val="left" w:pos="5760"/>
        <w:tab w:val="left" w:pos="8460"/>
      </w:tabs>
      <w:spacing w:before="120"/>
      <w:ind w:left="540" w:hanging="360"/>
      <w:jc w:val="left"/>
    </w:pPr>
    <w:rPr>
      <w:rFonts w:ascii="Arial" w:hAnsi="Arial"/>
      <w:kern w:val="0"/>
      <w:sz w:val="20"/>
      <w:lang w:eastAsia="en-US"/>
    </w:rPr>
  </w:style>
  <w:style w:type="paragraph" w:customStyle="1" w:styleId="textlevel2">
    <w:name w:val="text level 2"/>
    <w:qFormat/>
    <w:rsid w:val="00D85402"/>
    <w:pPr>
      <w:overflowPunct w:val="0"/>
      <w:autoSpaceDE w:val="0"/>
      <w:autoSpaceDN w:val="0"/>
      <w:adjustRightInd w:val="0"/>
      <w:ind w:left="720"/>
      <w:jc w:val="both"/>
      <w:textAlignment w:val="baseline"/>
    </w:pPr>
    <w:rPr>
      <w:rFonts w:ascii="CG Times (W1)" w:eastAsia="宋体" w:hAnsi="CG Times (W1)" w:cs="Times New Roman"/>
      <w:sz w:val="24"/>
      <w:lang w:eastAsia="en-US"/>
    </w:rPr>
  </w:style>
  <w:style w:type="paragraph" w:customStyle="1" w:styleId="BodyText213">
    <w:name w:val="Body Text 21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61">
    <w:name w:val="xl156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20">
    <w:name w:val="正文文本 22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221">
    <w:name w:val="正文文本缩进 22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xl1562">
    <w:name w:val="xl156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xl122">
    <w:name w:val="xl122"/>
    <w:basedOn w:val="a3"/>
    <w:qFormat/>
    <w:rsid w:val="00D85402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CharChar3CharCharCharChar">
    <w:name w:val="Char Char3 Char Char Char Char"/>
    <w:basedOn w:val="a3"/>
    <w:qFormat/>
    <w:rsid w:val="00D85402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xl1566">
    <w:name w:val="xl156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124">
    <w:name w:val="xl124"/>
    <w:basedOn w:val="a3"/>
    <w:qFormat/>
    <w:rsid w:val="00D85402"/>
    <w:pPr>
      <w:widowControl/>
      <w:spacing w:before="100" w:beforeAutospacing="1" w:after="100" w:afterAutospacing="1"/>
      <w:jc w:val="center"/>
      <w:textAlignment w:val="center"/>
    </w:pPr>
    <w:rPr>
      <w:kern w:val="0"/>
      <w:sz w:val="24"/>
      <w:szCs w:val="24"/>
      <w:lang w:eastAsia="en-US"/>
    </w:rPr>
  </w:style>
  <w:style w:type="paragraph" w:customStyle="1" w:styleId="xl397">
    <w:name w:val="xl39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89">
    <w:name w:val="xl389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83">
    <w:name w:val="xl1583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99"/>
      <w:kern w:val="0"/>
      <w:sz w:val="24"/>
      <w:szCs w:val="24"/>
    </w:rPr>
  </w:style>
  <w:style w:type="paragraph" w:customStyle="1" w:styleId="CM12">
    <w:name w:val="CM12"/>
    <w:basedOn w:val="Default"/>
    <w:next w:val="Default"/>
    <w:qFormat/>
    <w:rsid w:val="00D85402"/>
    <w:pPr>
      <w:spacing w:line="313" w:lineRule="atLeast"/>
    </w:pPr>
    <w:rPr>
      <w:color w:val="auto"/>
      <w:lang w:eastAsia="en-US"/>
    </w:rPr>
  </w:style>
  <w:style w:type="paragraph" w:customStyle="1" w:styleId="1f8">
    <w:name w:val="修订1"/>
    <w:uiPriority w:val="99"/>
    <w:semiHidden/>
    <w:qFormat/>
    <w:rsid w:val="00D85402"/>
    <w:rPr>
      <w:rFonts w:ascii="Arial Narrow" w:eastAsia="宋体" w:hAnsi="Arial Narrow" w:cs="Times New Roman"/>
      <w:sz w:val="24"/>
      <w:lang w:val="en-GB" w:eastAsia="en-US"/>
    </w:rPr>
  </w:style>
  <w:style w:type="paragraph" w:customStyle="1" w:styleId="226">
    <w:name w:val="正文文本 226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xl385">
    <w:name w:val="xl385"/>
    <w:basedOn w:val="a3"/>
    <w:qFormat/>
    <w:rsid w:val="00D85402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cList">
    <w:name w:val="Cc List"/>
    <w:basedOn w:val="a3"/>
    <w:qFormat/>
    <w:rsid w:val="00D85402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44">
    <w:name w:val="Body Text 244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00"/>
      <w:kern w:val="0"/>
      <w:sz w:val="24"/>
      <w:lang w:val="en-GB" w:eastAsia="en-US"/>
    </w:rPr>
  </w:style>
  <w:style w:type="paragraph" w:customStyle="1" w:styleId="214">
    <w:name w:val="正文文本 214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26">
    <w:name w:val="xl126"/>
    <w:basedOn w:val="a3"/>
    <w:qFormat/>
    <w:rsid w:val="00D85402"/>
    <w:pPr>
      <w:widowControl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xl1564">
    <w:name w:val="xl156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CM22">
    <w:name w:val="CM22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xl115">
    <w:name w:val="xl115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4"/>
      <w:szCs w:val="24"/>
      <w:lang w:eastAsia="en-US"/>
    </w:rPr>
  </w:style>
  <w:style w:type="paragraph" w:customStyle="1" w:styleId="xl1575">
    <w:name w:val="xl157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BodyText222">
    <w:name w:val="Body Text 22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96">
    <w:name w:val="xl396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yline">
    <w:name w:val="Byline"/>
    <w:basedOn w:val="af2"/>
    <w:qFormat/>
    <w:rsid w:val="00D85402"/>
    <w:pPr>
      <w:widowControl/>
      <w:overflowPunct w:val="0"/>
      <w:autoSpaceDE w:val="0"/>
      <w:autoSpaceDN w:val="0"/>
      <w:adjustRightInd w:val="0"/>
      <w:spacing w:before="40" w:after="40"/>
      <w:textAlignment w:val="baseline"/>
    </w:pPr>
    <w:rPr>
      <w:rFonts w:ascii="Arial Narrow" w:hAnsi="Arial Narrow"/>
      <w:bCs/>
      <w:kern w:val="0"/>
      <w:sz w:val="20"/>
      <w:lang w:val="en-GB" w:eastAsia="en-US"/>
    </w:rPr>
  </w:style>
  <w:style w:type="paragraph" w:customStyle="1" w:styleId="NormalArial">
    <w:name w:val="Normal Arial"/>
    <w:basedOn w:val="a3"/>
    <w:qFormat/>
    <w:rsid w:val="00D85402"/>
    <w:pPr>
      <w:jc w:val="left"/>
    </w:pPr>
    <w:rPr>
      <w:rFonts w:ascii="Arial" w:hAnsi="Arial" w:cs="Arial"/>
      <w:b/>
      <w:kern w:val="0"/>
      <w:sz w:val="24"/>
      <w:szCs w:val="24"/>
      <w:lang w:val="en-GB"/>
    </w:rPr>
  </w:style>
  <w:style w:type="paragraph" w:customStyle="1" w:styleId="Style21">
    <w:name w:val="Style 2"/>
    <w:qFormat/>
    <w:rsid w:val="00D8540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n-US"/>
    </w:rPr>
  </w:style>
  <w:style w:type="paragraph" w:customStyle="1" w:styleId="CM41">
    <w:name w:val="CM41"/>
    <w:basedOn w:val="Default"/>
    <w:next w:val="Default"/>
    <w:qFormat/>
    <w:rsid w:val="00D85402"/>
    <w:rPr>
      <w:color w:val="auto"/>
      <w:lang w:eastAsia="en-US"/>
    </w:rPr>
  </w:style>
  <w:style w:type="paragraph" w:customStyle="1" w:styleId="CM73">
    <w:name w:val="CM73"/>
    <w:basedOn w:val="Default"/>
    <w:next w:val="Default"/>
    <w:qFormat/>
    <w:rsid w:val="00D85402"/>
    <w:pPr>
      <w:spacing w:after="2145"/>
    </w:pPr>
    <w:rPr>
      <w:color w:val="auto"/>
      <w:lang w:eastAsia="en-US"/>
    </w:rPr>
  </w:style>
  <w:style w:type="paragraph" w:customStyle="1" w:styleId="TOC10">
    <w:name w:val="TOC 标题1"/>
    <w:basedOn w:val="1"/>
    <w:next w:val="a3"/>
    <w:uiPriority w:val="39"/>
    <w:qFormat/>
    <w:rsid w:val="00D85402"/>
    <w:pPr>
      <w:widowControl/>
      <w:numPr>
        <w:numId w:val="0"/>
      </w:numPr>
      <w:adjustRightInd/>
      <w:spacing w:before="480" w:after="0" w:line="276" w:lineRule="auto"/>
      <w:ind w:left="432" w:hanging="432"/>
      <w:jc w:val="left"/>
      <w:textAlignment w:val="auto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customStyle="1" w:styleId="Preis-Summe">
    <w:name w:val="Preis-Summe"/>
    <w:basedOn w:val="a3"/>
    <w:qFormat/>
    <w:rsid w:val="00D85402"/>
    <w:pPr>
      <w:widowControl/>
      <w:tabs>
        <w:tab w:val="decimal" w:leader="dot" w:pos="7371"/>
        <w:tab w:val="decimal" w:pos="8789"/>
      </w:tabs>
      <w:spacing w:before="240" w:after="600"/>
    </w:pPr>
    <w:rPr>
      <w:rFonts w:ascii="Futura MdCn BT" w:hAnsi="Futura MdCn BT"/>
      <w:kern w:val="28"/>
      <w:sz w:val="28"/>
      <w:lang w:val="de-DE"/>
    </w:rPr>
  </w:style>
  <w:style w:type="paragraph" w:customStyle="1" w:styleId="215">
    <w:name w:val="正文文本 21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92">
    <w:name w:val="xl1592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35">
    <w:name w:val="正文文本 235"/>
    <w:basedOn w:val="a3"/>
    <w:qFormat/>
    <w:rsid w:val="00D85402"/>
    <w:pPr>
      <w:widowControl/>
      <w:overflowPunct w:val="0"/>
      <w:autoSpaceDE w:val="0"/>
      <w:autoSpaceDN w:val="0"/>
      <w:adjustRightInd w:val="0"/>
      <w:ind w:left="862" w:hanging="284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100">
    <w:name w:val="正文文本 21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37">
    <w:name w:val="CM37"/>
    <w:basedOn w:val="Default"/>
    <w:next w:val="Default"/>
    <w:qFormat/>
    <w:rsid w:val="00D85402"/>
    <w:pPr>
      <w:spacing w:line="571" w:lineRule="atLeast"/>
    </w:pPr>
    <w:rPr>
      <w:color w:val="auto"/>
      <w:lang w:eastAsia="en-US"/>
    </w:rPr>
  </w:style>
  <w:style w:type="paragraph" w:customStyle="1" w:styleId="3B0">
    <w:name w:val="見出し 3B"/>
    <w:basedOn w:val="3"/>
    <w:qFormat/>
    <w:rsid w:val="00D85402"/>
    <w:pPr>
      <w:keepLines w:val="0"/>
      <w:numPr>
        <w:numId w:val="0"/>
      </w:numPr>
      <w:adjustRightInd/>
      <w:spacing w:before="0" w:after="0" w:line="0" w:lineRule="atLeast"/>
      <w:ind w:left="851" w:hanging="567"/>
      <w:textAlignment w:val="auto"/>
    </w:pPr>
    <w:rPr>
      <w:rFonts w:ascii="Arial" w:eastAsia="MS Gothic" w:hAnsi="Arial"/>
      <w:b w:val="0"/>
      <w:snapToGrid w:val="0"/>
      <w:kern w:val="2"/>
      <w:sz w:val="21"/>
      <w:szCs w:val="24"/>
      <w:u w:val="single"/>
      <w:lang w:val="en-US" w:eastAsia="ja-JP"/>
    </w:rPr>
  </w:style>
  <w:style w:type="paragraph" w:customStyle="1" w:styleId="BodyText29">
    <w:name w:val="Body Text 2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71">
    <w:name w:val="xl37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29">
    <w:name w:val="Body Text 22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20">
    <w:name w:val="xl120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4"/>
      <w:szCs w:val="24"/>
      <w:lang w:eastAsia="en-US"/>
    </w:rPr>
  </w:style>
  <w:style w:type="paragraph" w:customStyle="1" w:styleId="CM63">
    <w:name w:val="CM63"/>
    <w:basedOn w:val="Default"/>
    <w:next w:val="Default"/>
    <w:qFormat/>
    <w:rsid w:val="00D85402"/>
    <w:pPr>
      <w:spacing w:after="287"/>
    </w:pPr>
    <w:rPr>
      <w:color w:val="auto"/>
      <w:lang w:eastAsia="en-US"/>
    </w:rPr>
  </w:style>
  <w:style w:type="paragraph" w:customStyle="1" w:styleId="Normal10">
    <w:name w:val="Normal+1"/>
    <w:basedOn w:val="Default"/>
    <w:next w:val="Default"/>
    <w:qFormat/>
    <w:rsid w:val="00D85402"/>
    <w:pPr>
      <w:widowControl/>
    </w:pPr>
    <w:rPr>
      <w:rFonts w:ascii="Arial" w:hAnsi="Arial" w:cs="Times New Roman"/>
      <w:color w:val="auto"/>
      <w:lang w:eastAsia="en-US"/>
    </w:rPr>
  </w:style>
  <w:style w:type="paragraph" w:customStyle="1" w:styleId="240">
    <w:name w:val="正文文本 24"/>
    <w:basedOn w:val="a3"/>
    <w:qFormat/>
    <w:rsid w:val="00D85402"/>
    <w:pPr>
      <w:widowControl/>
      <w:tabs>
        <w:tab w:val="left" w:pos="792"/>
      </w:tabs>
      <w:overflowPunct w:val="0"/>
      <w:autoSpaceDE w:val="0"/>
      <w:autoSpaceDN w:val="0"/>
      <w:adjustRightInd w:val="0"/>
      <w:ind w:left="432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tablehead">
    <w:name w:val="tablehead"/>
    <w:basedOn w:val="a3"/>
    <w:qFormat/>
    <w:rsid w:val="00D85402"/>
    <w:pPr>
      <w:keepNext/>
      <w:widowControl/>
      <w:spacing w:before="40" w:after="40"/>
      <w:jc w:val="center"/>
    </w:pPr>
    <w:rPr>
      <w:b/>
      <w:kern w:val="0"/>
      <w:sz w:val="20"/>
      <w:lang w:eastAsia="en-US"/>
    </w:rPr>
  </w:style>
  <w:style w:type="paragraph" w:customStyle="1" w:styleId="2f4">
    <w:name w:val="批注框文本2"/>
    <w:basedOn w:val="a3"/>
    <w:semiHidden/>
    <w:qFormat/>
    <w:rsid w:val="00D85402"/>
    <w:pPr>
      <w:adjustRightInd w:val="0"/>
      <w:spacing w:line="312" w:lineRule="atLeast"/>
      <w:textAlignment w:val="baseline"/>
    </w:pPr>
    <w:rPr>
      <w:rFonts w:ascii="宋体"/>
      <w:kern w:val="0"/>
      <w:sz w:val="16"/>
      <w:szCs w:val="16"/>
    </w:rPr>
  </w:style>
  <w:style w:type="paragraph" w:customStyle="1" w:styleId="xl356">
    <w:name w:val="xl356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5">
    <w:name w:val="Body Text 2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" w:hAnsi="Arial"/>
      <w:color w:val="0000FF"/>
      <w:kern w:val="0"/>
      <w:sz w:val="20"/>
      <w:lang w:eastAsia="en-US"/>
    </w:rPr>
  </w:style>
  <w:style w:type="paragraph" w:customStyle="1" w:styleId="CompanyName">
    <w:name w:val="Company Name"/>
    <w:basedOn w:val="a3"/>
    <w:next w:val="af7"/>
    <w:qFormat/>
    <w:rsid w:val="00D85402"/>
    <w:pPr>
      <w:widowControl/>
      <w:spacing w:before="100" w:after="600" w:line="600" w:lineRule="atLeast"/>
      <w:ind w:left="840" w:right="-360"/>
      <w:jc w:val="left"/>
    </w:pPr>
    <w:rPr>
      <w:spacing w:val="-34"/>
      <w:kern w:val="0"/>
      <w:sz w:val="60"/>
      <w:lang w:eastAsia="en-US"/>
    </w:rPr>
  </w:style>
  <w:style w:type="paragraph" w:customStyle="1" w:styleId="xl119">
    <w:name w:val="xl119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4"/>
      <w:szCs w:val="24"/>
      <w:lang w:eastAsia="en-US"/>
    </w:rPr>
  </w:style>
  <w:style w:type="paragraph" w:customStyle="1" w:styleId="BodyText24">
    <w:name w:val="Body Text 24"/>
    <w:basedOn w:val="a3"/>
    <w:qFormat/>
    <w:rsid w:val="00D85402"/>
    <w:pPr>
      <w:widowControl/>
      <w:tabs>
        <w:tab w:val="left" w:pos="792"/>
      </w:tabs>
      <w:overflowPunct w:val="0"/>
      <w:autoSpaceDE w:val="0"/>
      <w:autoSpaceDN w:val="0"/>
      <w:adjustRightInd w:val="0"/>
      <w:ind w:left="432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20">
    <w:name w:val="Body Text 22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1f9">
    <w:name w:val="子分项1"/>
    <w:basedOn w:val="a3"/>
    <w:qFormat/>
    <w:rsid w:val="00D85402"/>
    <w:pPr>
      <w:spacing w:beforeLines="50" w:afterLines="50"/>
      <w:outlineLvl w:val="1"/>
    </w:pPr>
    <w:rPr>
      <w:b/>
      <w:sz w:val="28"/>
    </w:rPr>
  </w:style>
  <w:style w:type="paragraph" w:customStyle="1" w:styleId="CM48">
    <w:name w:val="CM48"/>
    <w:basedOn w:val="Default"/>
    <w:next w:val="Default"/>
    <w:qFormat/>
    <w:rsid w:val="00D85402"/>
    <w:rPr>
      <w:color w:val="auto"/>
      <w:lang w:eastAsia="en-US"/>
    </w:rPr>
  </w:style>
  <w:style w:type="paragraph" w:customStyle="1" w:styleId="CM30">
    <w:name w:val="CM30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BodyText224">
    <w:name w:val="Body Text 224"/>
    <w:basedOn w:val="a3"/>
    <w:qFormat/>
    <w:rsid w:val="00D85402"/>
    <w:pPr>
      <w:widowControl/>
      <w:overflowPunct w:val="0"/>
      <w:autoSpaceDE w:val="0"/>
      <w:autoSpaceDN w:val="0"/>
      <w:adjustRightInd w:val="0"/>
      <w:ind w:left="72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81">
    <w:name w:val="CM81"/>
    <w:basedOn w:val="Default"/>
    <w:next w:val="Default"/>
    <w:qFormat/>
    <w:rsid w:val="00D85402"/>
    <w:pPr>
      <w:spacing w:after="2550"/>
    </w:pPr>
    <w:rPr>
      <w:color w:val="auto"/>
      <w:lang w:eastAsia="en-US"/>
    </w:rPr>
  </w:style>
  <w:style w:type="paragraph" w:customStyle="1" w:styleId="font13">
    <w:name w:val="font13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CM33">
    <w:name w:val="CM33"/>
    <w:basedOn w:val="Default"/>
    <w:next w:val="Default"/>
    <w:qFormat/>
    <w:rsid w:val="00D85402"/>
    <w:pPr>
      <w:spacing w:line="480" w:lineRule="atLeast"/>
    </w:pPr>
    <w:rPr>
      <w:color w:val="auto"/>
      <w:lang w:eastAsia="en-US"/>
    </w:rPr>
  </w:style>
  <w:style w:type="paragraph" w:customStyle="1" w:styleId="BodyText234">
    <w:name w:val="Body Text 234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85">
    <w:name w:val="xl1585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25">
    <w:name w:val="xl125"/>
    <w:basedOn w:val="a3"/>
    <w:qFormat/>
    <w:rsid w:val="00D85402"/>
    <w:pPr>
      <w:widowControl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ChapterSubtitle">
    <w:name w:val="Chapter Subtitle"/>
    <w:basedOn w:val="a3"/>
    <w:next w:val="af2"/>
    <w:qFormat/>
    <w:rsid w:val="00D85402"/>
    <w:pPr>
      <w:keepNext/>
      <w:keepLines/>
      <w:widowControl/>
      <w:spacing w:after="400" w:line="400" w:lineRule="atLeast"/>
      <w:ind w:left="1080" w:right="2160"/>
      <w:jc w:val="left"/>
    </w:pPr>
    <w:rPr>
      <w:i/>
      <w:spacing w:val="-14"/>
      <w:kern w:val="28"/>
      <w:sz w:val="34"/>
      <w:lang w:eastAsia="en-US"/>
    </w:rPr>
  </w:style>
  <w:style w:type="paragraph" w:customStyle="1" w:styleId="xl1568">
    <w:name w:val="xl156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BodyText22">
    <w:name w:val="Body Text 2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xl1587">
    <w:name w:val="xl1587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74">
    <w:name w:val="xl157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401">
    <w:name w:val="xl40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25">
    <w:name w:val="正文文本 22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CM25">
    <w:name w:val="CM25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numberedstatements">
    <w:name w:val="numbered statements"/>
    <w:basedOn w:val="bullet2"/>
    <w:qFormat/>
    <w:rsid w:val="00D85402"/>
    <w:pPr>
      <w:ind w:left="720" w:hanging="540"/>
      <w:jc w:val="both"/>
    </w:pPr>
  </w:style>
  <w:style w:type="paragraph" w:customStyle="1" w:styleId="bullet2">
    <w:name w:val="bullet 2"/>
    <w:basedOn w:val="body2"/>
    <w:qFormat/>
    <w:rsid w:val="00D85402"/>
    <w:pPr>
      <w:numPr>
        <w:ilvl w:val="0"/>
      </w:numPr>
      <w:ind w:left="540" w:hanging="360"/>
      <w:jc w:val="left"/>
    </w:pPr>
    <w:rPr>
      <w:rFonts w:eastAsia="Batang"/>
    </w:rPr>
  </w:style>
  <w:style w:type="paragraph" w:customStyle="1" w:styleId="body2">
    <w:name w:val="body 2"/>
    <w:basedOn w:val="21"/>
    <w:qFormat/>
    <w:rsid w:val="00D85402"/>
    <w:pPr>
      <w:keepNext w:val="0"/>
      <w:keepLines w:val="0"/>
      <w:widowControl/>
      <w:numPr>
        <w:numId w:val="0"/>
      </w:numPr>
      <w:adjustRightInd/>
      <w:spacing w:before="120" w:after="0" w:line="240" w:lineRule="auto"/>
      <w:ind w:left="180" w:hanging="567"/>
      <w:textAlignment w:val="auto"/>
      <w:outlineLvl w:val="9"/>
    </w:pPr>
    <w:rPr>
      <w:rFonts w:eastAsia="宋体"/>
      <w:b w:val="0"/>
      <w:sz w:val="20"/>
      <w:lang w:val="en-US" w:eastAsia="en-US"/>
    </w:rPr>
  </w:style>
  <w:style w:type="paragraph" w:customStyle="1" w:styleId="Normal">
    <w:name w:val="[Normal]"/>
    <w:next w:val="a3"/>
    <w:qFormat/>
    <w:rsid w:val="00D85402"/>
    <w:pPr>
      <w:widowControl w:val="0"/>
      <w:autoSpaceDE w:val="0"/>
      <w:autoSpaceDN w:val="0"/>
      <w:adjustRightInd w:val="0"/>
    </w:pPr>
    <w:rPr>
      <w:rFonts w:ascii="Arial" w:eastAsia="宋体" w:hAnsi="Arial" w:cs="Arial"/>
      <w:sz w:val="24"/>
      <w:szCs w:val="24"/>
      <w:u w:color="000000"/>
      <w:lang w:val="de-DE"/>
    </w:rPr>
  </w:style>
  <w:style w:type="paragraph" w:customStyle="1" w:styleId="WW-2">
    <w:name w:val="WW-本文ｲﾝﾃﾞﾝﾄ 2"/>
    <w:basedOn w:val="a3"/>
    <w:qFormat/>
    <w:rsid w:val="00D85402"/>
    <w:pPr>
      <w:tabs>
        <w:tab w:val="left" w:pos="1200"/>
      </w:tabs>
      <w:suppressAutoHyphens/>
      <w:ind w:left="142" w:hanging="142"/>
      <w:jc w:val="left"/>
    </w:pPr>
    <w:rPr>
      <w:rFonts w:eastAsia="MS P 明朝"/>
      <w:kern w:val="0"/>
      <w:sz w:val="24"/>
      <w:szCs w:val="24"/>
    </w:rPr>
  </w:style>
  <w:style w:type="paragraph" w:customStyle="1" w:styleId="BodyText230">
    <w:name w:val="Body Text 230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75">
    <w:name w:val="xl37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67">
    <w:name w:val="xl367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27">
    <w:name w:val="Body Text 227"/>
    <w:basedOn w:val="a3"/>
    <w:qFormat/>
    <w:rsid w:val="00D85402"/>
    <w:pPr>
      <w:widowControl/>
      <w:tabs>
        <w:tab w:val="left" w:pos="792"/>
      </w:tabs>
      <w:overflowPunct w:val="0"/>
      <w:autoSpaceDE w:val="0"/>
      <w:autoSpaceDN w:val="0"/>
      <w:adjustRightInd w:val="0"/>
      <w:ind w:left="432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InsideAddress">
    <w:name w:val="Inside Address"/>
    <w:basedOn w:val="a3"/>
    <w:qFormat/>
    <w:rsid w:val="00D85402"/>
    <w:pPr>
      <w:widowControl/>
      <w:ind w:left="835" w:right="-360"/>
      <w:jc w:val="left"/>
    </w:pPr>
    <w:rPr>
      <w:kern w:val="0"/>
      <w:sz w:val="20"/>
      <w:lang w:eastAsia="en-US"/>
    </w:rPr>
  </w:style>
  <w:style w:type="paragraph" w:customStyle="1" w:styleId="xl352">
    <w:name w:val="xl35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45">
    <w:name w:val="Body Text 24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notes">
    <w:name w:val="notes"/>
    <w:basedOn w:val="a3"/>
    <w:next w:val="a3"/>
    <w:qFormat/>
    <w:rsid w:val="00D85402"/>
    <w:pPr>
      <w:widowControl/>
      <w:spacing w:before="200" w:line="260" w:lineRule="atLeast"/>
      <w:ind w:left="270" w:right="360"/>
      <w:jc w:val="left"/>
    </w:pPr>
    <w:rPr>
      <w:i/>
      <w:kern w:val="0"/>
      <w:sz w:val="24"/>
      <w:lang w:eastAsia="en-US"/>
    </w:rPr>
  </w:style>
  <w:style w:type="paragraph" w:customStyle="1" w:styleId="xl1548">
    <w:name w:val="xl154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Heading41">
    <w:name w:val="Heading 4+1"/>
    <w:basedOn w:val="Default"/>
    <w:next w:val="Default"/>
    <w:qFormat/>
    <w:rsid w:val="00D85402"/>
    <w:pPr>
      <w:widowControl/>
    </w:pPr>
    <w:rPr>
      <w:rFonts w:ascii="Arial" w:hAnsi="Arial" w:cs="Times New Roman"/>
      <w:color w:val="auto"/>
      <w:lang w:eastAsia="en-US"/>
    </w:rPr>
  </w:style>
  <w:style w:type="paragraph" w:customStyle="1" w:styleId="xl109">
    <w:name w:val="xl109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CM64">
    <w:name w:val="CM64"/>
    <w:basedOn w:val="Default"/>
    <w:next w:val="Default"/>
    <w:qFormat/>
    <w:rsid w:val="00D85402"/>
    <w:pPr>
      <w:spacing w:after="1255"/>
    </w:pPr>
    <w:rPr>
      <w:color w:val="auto"/>
      <w:lang w:eastAsia="en-US"/>
    </w:rPr>
  </w:style>
  <w:style w:type="paragraph" w:customStyle="1" w:styleId="219">
    <w:name w:val="正文文本 21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1594">
    <w:name w:val="xl1594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SectionLabel">
    <w:name w:val="Section Label"/>
    <w:basedOn w:val="HeadingBase"/>
    <w:next w:val="af2"/>
    <w:qFormat/>
    <w:rsid w:val="00D85402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xl361">
    <w:name w:val="xl36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harCharCharChar11">
    <w:name w:val="Char Char Char Char11"/>
    <w:basedOn w:val="ad"/>
    <w:qFormat/>
    <w:rsid w:val="00D85402"/>
    <w:rPr>
      <w:rFonts w:ascii="Tahoma" w:eastAsia="宋体" w:hAnsi="Tahoma"/>
      <w:b w:val="0"/>
      <w:spacing w:val="0"/>
      <w:kern w:val="2"/>
      <w:sz w:val="24"/>
      <w:szCs w:val="24"/>
    </w:rPr>
  </w:style>
  <w:style w:type="paragraph" w:customStyle="1" w:styleId="p0">
    <w:name w:val="p0"/>
    <w:basedOn w:val="a3"/>
    <w:qFormat/>
    <w:rsid w:val="00D85402"/>
    <w:pPr>
      <w:widowControl/>
    </w:pPr>
    <w:rPr>
      <w:kern w:val="0"/>
      <w:szCs w:val="21"/>
    </w:rPr>
  </w:style>
  <w:style w:type="paragraph" w:customStyle="1" w:styleId="BodyText27">
    <w:name w:val="Body Text 27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65">
    <w:name w:val="xl1565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395">
    <w:name w:val="xl395"/>
    <w:basedOn w:val="a3"/>
    <w:qFormat/>
    <w:rsid w:val="00D85402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51">
    <w:name w:val="正文文本 2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" w:hAnsi="Arial"/>
      <w:color w:val="0000FF"/>
      <w:kern w:val="0"/>
      <w:sz w:val="20"/>
      <w:lang w:eastAsia="en-US"/>
    </w:rPr>
  </w:style>
  <w:style w:type="paragraph" w:customStyle="1" w:styleId="Auf45">
    <w:name w:val="Auf4.5"/>
    <w:basedOn w:val="a3"/>
    <w:qFormat/>
    <w:rsid w:val="00D85402"/>
    <w:pPr>
      <w:widowControl/>
      <w:tabs>
        <w:tab w:val="left" w:pos="360"/>
      </w:tabs>
      <w:spacing w:after="120"/>
      <w:jc w:val="left"/>
    </w:pPr>
    <w:rPr>
      <w:rFonts w:ascii="Arial" w:hAnsi="Arial"/>
      <w:kern w:val="0"/>
      <w:sz w:val="22"/>
      <w:lang w:val="en-GB" w:eastAsia="en-US"/>
    </w:rPr>
  </w:style>
  <w:style w:type="paragraph" w:customStyle="1" w:styleId="CharCharCharCharCharCharChar1">
    <w:name w:val="Char Char Char Char Char Char Char1"/>
    <w:basedOn w:val="a3"/>
    <w:qFormat/>
    <w:rsid w:val="00D85402"/>
    <w:rPr>
      <w:rFonts w:ascii="Arial" w:hAnsi="Arial" w:cs="Arial"/>
      <w:sz w:val="20"/>
    </w:rPr>
  </w:style>
  <w:style w:type="paragraph" w:customStyle="1" w:styleId="CM2">
    <w:name w:val="CM2"/>
    <w:basedOn w:val="Default"/>
    <w:next w:val="Default"/>
    <w:qFormat/>
    <w:rsid w:val="00D85402"/>
    <w:rPr>
      <w:color w:val="auto"/>
      <w:lang w:eastAsia="en-US"/>
    </w:rPr>
  </w:style>
  <w:style w:type="paragraph" w:customStyle="1" w:styleId="BodyText217">
    <w:name w:val="Body Text 217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strike/>
      <w:color w:val="FF00FF"/>
      <w:kern w:val="0"/>
      <w:sz w:val="24"/>
      <w:lang w:val="en-GB" w:eastAsia="en-US"/>
    </w:rPr>
  </w:style>
  <w:style w:type="paragraph" w:customStyle="1" w:styleId="xl376">
    <w:name w:val="xl37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11">
    <w:name w:val="Body Text 211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90">
    <w:name w:val="xl390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17">
    <w:name w:val="正文文本 217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strike/>
      <w:color w:val="FF00FF"/>
      <w:kern w:val="0"/>
      <w:sz w:val="24"/>
      <w:lang w:val="en-GB" w:eastAsia="en-US"/>
    </w:rPr>
  </w:style>
  <w:style w:type="paragraph" w:customStyle="1" w:styleId="CM40">
    <w:name w:val="CM40"/>
    <w:basedOn w:val="Default"/>
    <w:next w:val="Default"/>
    <w:qFormat/>
    <w:rsid w:val="00D85402"/>
    <w:rPr>
      <w:color w:val="auto"/>
      <w:lang w:eastAsia="en-US"/>
    </w:rPr>
  </w:style>
  <w:style w:type="paragraph" w:customStyle="1" w:styleId="xl378">
    <w:name w:val="xl378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64">
    <w:name w:val="xl364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Style12">
    <w:name w:val="Style1"/>
    <w:basedOn w:val="a3"/>
    <w:qFormat/>
    <w:rsid w:val="00D85402"/>
    <w:pPr>
      <w:widowControl/>
      <w:overflowPunct w:val="0"/>
      <w:autoSpaceDE w:val="0"/>
      <w:autoSpaceDN w:val="0"/>
      <w:adjustRightInd w:val="0"/>
      <w:spacing w:line="480" w:lineRule="auto"/>
      <w:ind w:left="720" w:hanging="720"/>
      <w:jc w:val="left"/>
      <w:textAlignment w:val="baseline"/>
    </w:pPr>
    <w:rPr>
      <w:kern w:val="0"/>
      <w:sz w:val="20"/>
      <w:lang w:eastAsia="en-US"/>
    </w:rPr>
  </w:style>
  <w:style w:type="paragraph" w:customStyle="1" w:styleId="BodyText216">
    <w:name w:val="Body Text 216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37">
    <w:name w:val="Body Text 237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210">
    <w:name w:val="标题2.2.1"/>
    <w:basedOn w:val="a3"/>
    <w:qFormat/>
    <w:rsid w:val="00D85402"/>
    <w:pPr>
      <w:tabs>
        <w:tab w:val="left" w:pos="-164"/>
      </w:tabs>
      <w:ind w:left="1418" w:hanging="1582"/>
    </w:pPr>
    <w:rPr>
      <w:szCs w:val="24"/>
    </w:rPr>
  </w:style>
  <w:style w:type="paragraph" w:customStyle="1" w:styleId="2211">
    <w:name w:val="正文文本 22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00"/>
      <w:kern w:val="0"/>
      <w:sz w:val="24"/>
      <w:lang w:val="en-GB" w:eastAsia="en-US"/>
    </w:rPr>
  </w:style>
  <w:style w:type="paragraph" w:customStyle="1" w:styleId="BodyText219">
    <w:name w:val="Body Text 21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241">
    <w:name w:val="正文文本 24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CM69">
    <w:name w:val="CM69"/>
    <w:basedOn w:val="Default"/>
    <w:next w:val="Default"/>
    <w:qFormat/>
    <w:rsid w:val="00D85402"/>
    <w:pPr>
      <w:spacing w:after="92"/>
    </w:pPr>
    <w:rPr>
      <w:rFonts w:ascii="..ì." w:eastAsia="..ì." w:cs="Times New Roman"/>
      <w:color w:val="auto"/>
    </w:rPr>
  </w:style>
  <w:style w:type="paragraph" w:customStyle="1" w:styleId="xl1596">
    <w:name w:val="xl1596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32">
    <w:name w:val="CM32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xl1552">
    <w:name w:val="xl1552"/>
    <w:basedOn w:val="a3"/>
    <w:qFormat/>
    <w:rsid w:val="00D85402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380">
    <w:name w:val="xl380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54">
    <w:name w:val="CM54"/>
    <w:basedOn w:val="Default"/>
    <w:next w:val="Default"/>
    <w:qFormat/>
    <w:rsid w:val="00D85402"/>
    <w:rPr>
      <w:color w:val="auto"/>
      <w:lang w:eastAsia="en-US"/>
    </w:rPr>
  </w:style>
  <w:style w:type="paragraph" w:customStyle="1" w:styleId="font14">
    <w:name w:val="font14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CM61">
    <w:name w:val="CM61"/>
    <w:basedOn w:val="Default"/>
    <w:next w:val="Default"/>
    <w:qFormat/>
    <w:rsid w:val="00D85402"/>
    <w:pPr>
      <w:spacing w:after="1560"/>
    </w:pPr>
    <w:rPr>
      <w:color w:val="auto"/>
      <w:lang w:eastAsia="en-US"/>
    </w:rPr>
  </w:style>
  <w:style w:type="paragraph" w:customStyle="1" w:styleId="CM24">
    <w:name w:val="CM24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Einzug4">
    <w:name w:val="Einzug4"/>
    <w:basedOn w:val="a3"/>
    <w:qFormat/>
    <w:rsid w:val="00D85402"/>
    <w:pPr>
      <w:tabs>
        <w:tab w:val="left" w:pos="2552"/>
      </w:tabs>
      <w:spacing w:before="240" w:after="120"/>
      <w:ind w:left="2552"/>
      <w:jc w:val="left"/>
    </w:pPr>
    <w:rPr>
      <w:rFonts w:ascii="TKTypeRegular" w:hAnsi="TKTypeRegular"/>
      <w:kern w:val="0"/>
      <w:sz w:val="22"/>
      <w:u w:val="single"/>
      <w:lang w:val="en-GB" w:eastAsia="en-US"/>
    </w:rPr>
  </w:style>
  <w:style w:type="paragraph" w:customStyle="1" w:styleId="xl400">
    <w:name w:val="xl400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BodyText240">
    <w:name w:val="Body Text 24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strike/>
      <w:color w:val="FF00FF"/>
      <w:kern w:val="0"/>
      <w:sz w:val="24"/>
      <w:lang w:val="en-GB" w:eastAsia="en-US"/>
    </w:rPr>
  </w:style>
  <w:style w:type="paragraph" w:customStyle="1" w:styleId="115">
    <w:name w:val="标题 11"/>
    <w:basedOn w:val="Default"/>
    <w:next w:val="Default"/>
    <w:qFormat/>
    <w:rsid w:val="00D85402"/>
    <w:rPr>
      <w:rFonts w:ascii="Arial" w:hAnsi="Arial" w:cs="..ì."/>
      <w:color w:val="auto"/>
      <w:sz w:val="20"/>
    </w:rPr>
  </w:style>
  <w:style w:type="paragraph" w:customStyle="1" w:styleId="xl1573">
    <w:name w:val="xl157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CM27">
    <w:name w:val="CM27"/>
    <w:basedOn w:val="Default"/>
    <w:next w:val="Default"/>
    <w:qFormat/>
    <w:rsid w:val="00D85402"/>
    <w:pPr>
      <w:spacing w:line="231" w:lineRule="atLeast"/>
    </w:pPr>
    <w:rPr>
      <w:color w:val="auto"/>
      <w:lang w:eastAsia="en-US"/>
    </w:rPr>
  </w:style>
  <w:style w:type="paragraph" w:customStyle="1" w:styleId="PartSubtitle">
    <w:name w:val="Part Subtitle"/>
    <w:basedOn w:val="a3"/>
    <w:next w:val="af2"/>
    <w:qFormat/>
    <w:rsid w:val="00D85402"/>
    <w:pPr>
      <w:keepNext/>
      <w:keepLines/>
      <w:widowControl/>
      <w:spacing w:after="160" w:line="400" w:lineRule="atLeast"/>
      <w:ind w:left="1080" w:right="2160"/>
      <w:jc w:val="left"/>
    </w:pPr>
    <w:rPr>
      <w:i/>
      <w:spacing w:val="-14"/>
      <w:kern w:val="28"/>
      <w:sz w:val="34"/>
      <w:lang w:eastAsia="en-US"/>
    </w:rPr>
  </w:style>
  <w:style w:type="paragraph" w:customStyle="1" w:styleId="116">
    <w:name w:val="正文11"/>
    <w:basedOn w:val="a3"/>
    <w:qFormat/>
    <w:rsid w:val="00D85402"/>
    <w:pPr>
      <w:widowControl/>
      <w:spacing w:before="100" w:beforeAutospacing="1" w:after="100" w:afterAutospacing="1" w:line="336" w:lineRule="auto"/>
      <w:jc w:val="left"/>
    </w:pPr>
    <w:rPr>
      <w:rFonts w:ascii="Arial" w:eastAsia="Batang" w:hAnsi="Arial" w:cs="Arial"/>
      <w:color w:val="333333"/>
      <w:kern w:val="0"/>
      <w:sz w:val="17"/>
      <w:szCs w:val="17"/>
      <w:lang w:eastAsia="ko-KR"/>
    </w:rPr>
  </w:style>
  <w:style w:type="paragraph" w:customStyle="1" w:styleId="234">
    <w:name w:val="正文文本 234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22">
    <w:name w:val="正文文本 22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42">
    <w:name w:val="CM42"/>
    <w:basedOn w:val="a3"/>
    <w:next w:val="a3"/>
    <w:qFormat/>
    <w:rsid w:val="00D85402"/>
    <w:pPr>
      <w:autoSpaceDE w:val="0"/>
      <w:autoSpaceDN w:val="0"/>
      <w:adjustRightInd w:val="0"/>
      <w:spacing w:after="788"/>
      <w:jc w:val="left"/>
    </w:pPr>
    <w:rPr>
      <w:rFonts w:ascii="宋体"/>
      <w:kern w:val="0"/>
      <w:sz w:val="24"/>
      <w:szCs w:val="24"/>
    </w:rPr>
  </w:style>
  <w:style w:type="paragraph" w:customStyle="1" w:styleId="xl1588">
    <w:name w:val="xl158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70">
    <w:name w:val="正文文本 27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affffd">
    <w:name w:val="一太郎８/９"/>
    <w:qFormat/>
    <w:rsid w:val="00D85402"/>
    <w:pPr>
      <w:widowControl w:val="0"/>
      <w:wordWrap w:val="0"/>
      <w:autoSpaceDE w:val="0"/>
      <w:autoSpaceDN w:val="0"/>
      <w:adjustRightInd w:val="0"/>
      <w:spacing w:line="228" w:lineRule="atLeast"/>
      <w:jc w:val="both"/>
    </w:pPr>
    <w:rPr>
      <w:rFonts w:ascii="MS Mincho" w:eastAsia="MS Mincho" w:hAnsi="Century" w:cs="Times New Roman"/>
      <w:spacing w:val="19"/>
      <w:sz w:val="19"/>
      <w:szCs w:val="19"/>
      <w:lang w:eastAsia="ja-JP"/>
    </w:rPr>
  </w:style>
  <w:style w:type="paragraph" w:customStyle="1" w:styleId="Section">
    <w:name w:val="Section"/>
    <w:basedOn w:val="a3"/>
    <w:qFormat/>
    <w:rsid w:val="00D85402"/>
    <w:pPr>
      <w:pageBreakBefore/>
      <w:widowControl/>
      <w:spacing w:before="360" w:after="240"/>
      <w:jc w:val="left"/>
    </w:pPr>
    <w:rPr>
      <w:rFonts w:ascii="Courier" w:hAnsi="Courier"/>
      <w:b/>
      <w:kern w:val="0"/>
      <w:sz w:val="24"/>
      <w:lang w:eastAsia="en-US"/>
    </w:rPr>
  </w:style>
  <w:style w:type="paragraph" w:customStyle="1" w:styleId="BodyText215">
    <w:name w:val="Body Text 21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31">
    <w:name w:val="CM31"/>
    <w:basedOn w:val="Default"/>
    <w:next w:val="Default"/>
    <w:qFormat/>
    <w:rsid w:val="00D85402"/>
    <w:rPr>
      <w:color w:val="auto"/>
      <w:lang w:eastAsia="en-US"/>
    </w:rPr>
  </w:style>
  <w:style w:type="paragraph" w:customStyle="1" w:styleId="247">
    <w:name w:val="正文文本 247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xl379">
    <w:name w:val="xl379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PartLabel">
    <w:name w:val="Part Label"/>
    <w:basedOn w:val="HeadingBase"/>
    <w:next w:val="a3"/>
    <w:qFormat/>
    <w:rsid w:val="00D85402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xl369">
    <w:name w:val="xl369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16">
    <w:name w:val="xl116"/>
    <w:basedOn w:val="a3"/>
    <w:qFormat/>
    <w:rsid w:val="00D85402"/>
    <w:pPr>
      <w:widowControl/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1-1">
    <w:name w:val="1-1"/>
    <w:basedOn w:val="a3"/>
    <w:qFormat/>
    <w:rsid w:val="00D85402"/>
    <w:pPr>
      <w:widowControl/>
      <w:tabs>
        <w:tab w:val="left" w:pos="-4320"/>
      </w:tabs>
      <w:adjustRightInd w:val="0"/>
      <w:spacing w:line="360" w:lineRule="atLeast"/>
      <w:ind w:left="960" w:hanging="480"/>
      <w:textAlignment w:val="baseline"/>
    </w:pPr>
    <w:rPr>
      <w:rFonts w:ascii="Arial" w:eastAsia="MS Gothic" w:hAnsi="Arial"/>
      <w:kern w:val="0"/>
      <w:sz w:val="22"/>
      <w:lang w:eastAsia="ja-JP"/>
    </w:rPr>
  </w:style>
  <w:style w:type="paragraph" w:customStyle="1" w:styleId="xl1593">
    <w:name w:val="xl1593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IndexBase">
    <w:name w:val="Index Base"/>
    <w:basedOn w:val="a3"/>
    <w:qFormat/>
    <w:rsid w:val="00D85402"/>
    <w:pPr>
      <w:widowControl/>
      <w:spacing w:line="220" w:lineRule="atLeast"/>
      <w:ind w:left="360"/>
      <w:jc w:val="left"/>
    </w:pPr>
    <w:rPr>
      <w:kern w:val="0"/>
      <w:sz w:val="20"/>
      <w:lang w:eastAsia="en-US"/>
    </w:rPr>
  </w:style>
  <w:style w:type="paragraph" w:customStyle="1" w:styleId="NormalArialBold">
    <w:name w:val="Normal Arial Bold"/>
    <w:basedOn w:val="a3"/>
    <w:qFormat/>
    <w:rsid w:val="00D85402"/>
    <w:pPr>
      <w:jc w:val="left"/>
    </w:pPr>
    <w:rPr>
      <w:rFonts w:ascii="Arial" w:hAnsi="Arial" w:cs="Arial"/>
      <w:b/>
      <w:kern w:val="0"/>
      <w:sz w:val="24"/>
      <w:szCs w:val="24"/>
      <w:lang w:val="en-GB"/>
    </w:rPr>
  </w:style>
  <w:style w:type="paragraph" w:customStyle="1" w:styleId="xl1582">
    <w:name w:val="xl1582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99"/>
      <w:kern w:val="0"/>
      <w:sz w:val="24"/>
      <w:szCs w:val="24"/>
    </w:rPr>
  </w:style>
  <w:style w:type="paragraph" w:customStyle="1" w:styleId="CM17">
    <w:name w:val="CM17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hort">
    <w:name w:val="hort"/>
    <w:basedOn w:val="a3"/>
    <w:qFormat/>
    <w:rsid w:val="00D85402"/>
    <w:pPr>
      <w:widowControl/>
      <w:jc w:val="left"/>
    </w:pPr>
    <w:rPr>
      <w:rFonts w:ascii="Arial" w:hAnsi="Arial"/>
      <w:b/>
      <w:kern w:val="0"/>
      <w:sz w:val="20"/>
      <w:lang w:eastAsia="en-US"/>
    </w:rPr>
  </w:style>
  <w:style w:type="paragraph" w:customStyle="1" w:styleId="CM77">
    <w:name w:val="CM77"/>
    <w:basedOn w:val="Default"/>
    <w:next w:val="Default"/>
    <w:qFormat/>
    <w:rsid w:val="00D85402"/>
    <w:pPr>
      <w:spacing w:after="83"/>
    </w:pPr>
    <w:rPr>
      <w:color w:val="auto"/>
      <w:lang w:eastAsia="en-US"/>
    </w:rPr>
  </w:style>
  <w:style w:type="paragraph" w:customStyle="1" w:styleId="Heading61">
    <w:name w:val="Heading 6+1"/>
    <w:basedOn w:val="Default"/>
    <w:next w:val="Default"/>
    <w:qFormat/>
    <w:rsid w:val="00D85402"/>
    <w:pPr>
      <w:widowControl/>
    </w:pPr>
    <w:rPr>
      <w:rFonts w:ascii="Arial" w:hAnsi="Arial" w:cs="Times New Roman"/>
      <w:color w:val="auto"/>
      <w:lang w:eastAsia="en-US"/>
    </w:rPr>
  </w:style>
  <w:style w:type="paragraph" w:customStyle="1" w:styleId="CharChar1Char">
    <w:name w:val="Char Char1 Char"/>
    <w:basedOn w:val="a3"/>
    <w:qFormat/>
    <w:rsid w:val="00D85402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1ListNumber">
    <w:name w:val="1. List Number"/>
    <w:basedOn w:val="a3"/>
    <w:qFormat/>
    <w:rsid w:val="00D85402"/>
    <w:pPr>
      <w:widowControl/>
      <w:jc w:val="left"/>
    </w:pPr>
    <w:rPr>
      <w:kern w:val="0"/>
      <w:sz w:val="20"/>
      <w:lang w:eastAsia="en-US"/>
    </w:rPr>
  </w:style>
  <w:style w:type="paragraph" w:customStyle="1" w:styleId="2110">
    <w:name w:val="正文文本 211"/>
    <w:basedOn w:val="a3"/>
    <w:qFormat/>
    <w:rsid w:val="00D85402"/>
    <w:pPr>
      <w:widowControl/>
      <w:overflowPunct w:val="0"/>
      <w:autoSpaceDE w:val="0"/>
      <w:autoSpaceDN w:val="0"/>
      <w:adjustRightInd w:val="0"/>
      <w:ind w:left="56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Sub2sectionHeading">
    <w:name w:val="Sub2section Heading"/>
    <w:basedOn w:val="a3"/>
    <w:qFormat/>
    <w:rsid w:val="00D85402"/>
    <w:pPr>
      <w:keepNext/>
      <w:widowControl/>
      <w:numPr>
        <w:ilvl w:val="2"/>
        <w:numId w:val="9"/>
      </w:numPr>
      <w:tabs>
        <w:tab w:val="left" w:pos="1800"/>
      </w:tabs>
      <w:spacing w:before="120" w:after="120" w:line="300" w:lineRule="exact"/>
    </w:pPr>
    <w:rPr>
      <w:b/>
      <w:kern w:val="0"/>
      <w:sz w:val="24"/>
      <w:lang w:eastAsia="en-US"/>
    </w:rPr>
  </w:style>
  <w:style w:type="paragraph" w:customStyle="1" w:styleId="245">
    <w:name w:val="正文文本 24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Paragraph0">
    <w:name w:val="Paragraph"/>
    <w:basedOn w:val="a3"/>
    <w:qFormat/>
    <w:rsid w:val="00D85402"/>
    <w:pPr>
      <w:widowControl/>
      <w:spacing w:after="240"/>
      <w:jc w:val="left"/>
    </w:pPr>
    <w:rPr>
      <w:kern w:val="0"/>
      <w:sz w:val="24"/>
      <w:lang w:eastAsia="en-US"/>
    </w:rPr>
  </w:style>
  <w:style w:type="paragraph" w:customStyle="1" w:styleId="231">
    <w:name w:val="正文文本 23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CharChar1CharCharChar">
    <w:name w:val="Char Char1 Char Char Char"/>
    <w:basedOn w:val="a3"/>
    <w:qFormat/>
    <w:rsid w:val="00D85402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customStyle="1" w:styleId="CM59">
    <w:name w:val="CM59"/>
    <w:basedOn w:val="Default"/>
    <w:next w:val="Default"/>
    <w:uiPriority w:val="99"/>
    <w:qFormat/>
    <w:rsid w:val="00D85402"/>
    <w:pPr>
      <w:spacing w:after="258"/>
    </w:pPr>
    <w:rPr>
      <w:color w:val="auto"/>
      <w:lang w:eastAsia="en-US"/>
    </w:rPr>
  </w:style>
  <w:style w:type="paragraph" w:customStyle="1" w:styleId="CM82">
    <w:name w:val="CM82"/>
    <w:basedOn w:val="Default"/>
    <w:next w:val="Default"/>
    <w:qFormat/>
    <w:rsid w:val="00D85402"/>
    <w:pPr>
      <w:spacing w:after="225"/>
    </w:pPr>
    <w:rPr>
      <w:color w:val="auto"/>
      <w:lang w:eastAsia="en-US"/>
    </w:rPr>
  </w:style>
  <w:style w:type="paragraph" w:customStyle="1" w:styleId="Pa11">
    <w:name w:val="Pa11"/>
    <w:basedOn w:val="a3"/>
    <w:next w:val="a3"/>
    <w:qFormat/>
    <w:rsid w:val="00D85402"/>
    <w:pPr>
      <w:widowControl/>
      <w:autoSpaceDE w:val="0"/>
      <w:autoSpaceDN w:val="0"/>
      <w:adjustRightInd w:val="0"/>
      <w:spacing w:line="181" w:lineRule="atLeast"/>
      <w:jc w:val="left"/>
    </w:pPr>
    <w:rPr>
      <w:rFonts w:ascii="XUIVAH+Formata-MediumCondensed" w:eastAsia="MS Mincho" w:hAnsi="XUIVAH+Formata-MediumCondensed"/>
      <w:kern w:val="0"/>
      <w:sz w:val="24"/>
      <w:szCs w:val="24"/>
      <w:lang w:eastAsia="ja-JP"/>
    </w:rPr>
  </w:style>
  <w:style w:type="paragraph" w:customStyle="1" w:styleId="xl110">
    <w:name w:val="xl110"/>
    <w:basedOn w:val="a3"/>
    <w:qFormat/>
    <w:rsid w:val="00D85402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CM52">
    <w:name w:val="CM52"/>
    <w:basedOn w:val="Default"/>
    <w:next w:val="Default"/>
    <w:qFormat/>
    <w:rsid w:val="00D85402"/>
    <w:rPr>
      <w:color w:val="auto"/>
      <w:lang w:eastAsia="en-US"/>
    </w:rPr>
  </w:style>
  <w:style w:type="paragraph" w:customStyle="1" w:styleId="SectionHeading">
    <w:name w:val="Section Heading"/>
    <w:basedOn w:val="a3"/>
    <w:next w:val="a3"/>
    <w:qFormat/>
    <w:rsid w:val="00D85402"/>
    <w:pPr>
      <w:widowControl/>
      <w:numPr>
        <w:numId w:val="9"/>
      </w:numPr>
      <w:spacing w:before="120" w:after="120" w:line="300" w:lineRule="exact"/>
    </w:pPr>
    <w:rPr>
      <w:b/>
      <w:smallCaps/>
      <w:kern w:val="0"/>
      <w:sz w:val="24"/>
      <w:lang w:eastAsia="en-US"/>
    </w:rPr>
  </w:style>
  <w:style w:type="paragraph" w:customStyle="1" w:styleId="xl384">
    <w:name w:val="xl38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200">
    <w:name w:val="正文文本 22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CM74">
    <w:name w:val="CM74"/>
    <w:basedOn w:val="Default"/>
    <w:next w:val="Default"/>
    <w:qFormat/>
    <w:rsid w:val="00D85402"/>
    <w:pPr>
      <w:spacing w:after="835"/>
    </w:pPr>
    <w:rPr>
      <w:color w:val="auto"/>
      <w:lang w:eastAsia="en-US"/>
    </w:rPr>
  </w:style>
  <w:style w:type="paragraph" w:customStyle="1" w:styleId="Style8">
    <w:name w:val="Style 8"/>
    <w:qFormat/>
    <w:rsid w:val="00D85402"/>
    <w:pPr>
      <w:widowControl w:val="0"/>
      <w:autoSpaceDE w:val="0"/>
      <w:autoSpaceDN w:val="0"/>
      <w:ind w:left="108"/>
    </w:pPr>
    <w:rPr>
      <w:rFonts w:ascii="Bookman Old Style" w:eastAsia="宋体" w:hAnsi="Bookman Old Style" w:cs="Bookman Old Style"/>
      <w:sz w:val="16"/>
      <w:szCs w:val="16"/>
      <w:lang w:eastAsia="en-US"/>
    </w:rPr>
  </w:style>
  <w:style w:type="paragraph" w:customStyle="1" w:styleId="CM80">
    <w:name w:val="CM80"/>
    <w:basedOn w:val="Default"/>
    <w:next w:val="Default"/>
    <w:qFormat/>
    <w:rsid w:val="00D85402"/>
    <w:pPr>
      <w:spacing w:after="418"/>
    </w:pPr>
    <w:rPr>
      <w:color w:val="auto"/>
      <w:lang w:eastAsia="en-US"/>
    </w:rPr>
  </w:style>
  <w:style w:type="paragraph" w:customStyle="1" w:styleId="CM13">
    <w:name w:val="CM13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xl355">
    <w:name w:val="xl35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91">
    <w:name w:val="xl39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65">
    <w:name w:val="CM65"/>
    <w:basedOn w:val="Default"/>
    <w:next w:val="Default"/>
    <w:qFormat/>
    <w:rsid w:val="00D85402"/>
    <w:pPr>
      <w:spacing w:after="503"/>
    </w:pPr>
    <w:rPr>
      <w:color w:val="auto"/>
      <w:lang w:eastAsia="en-US"/>
    </w:rPr>
  </w:style>
  <w:style w:type="paragraph" w:customStyle="1" w:styleId="BodyText228">
    <w:name w:val="Body Text 22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" w:hAnsi="Arial"/>
      <w:color w:val="0000FF"/>
      <w:kern w:val="0"/>
      <w:sz w:val="20"/>
      <w:lang w:eastAsia="en-US"/>
    </w:rPr>
  </w:style>
  <w:style w:type="paragraph" w:customStyle="1" w:styleId="CM51">
    <w:name w:val="CM51"/>
    <w:basedOn w:val="Default"/>
    <w:next w:val="Default"/>
    <w:qFormat/>
    <w:rsid w:val="00D85402"/>
    <w:rPr>
      <w:color w:val="auto"/>
      <w:lang w:eastAsia="en-US"/>
    </w:rPr>
  </w:style>
  <w:style w:type="paragraph" w:customStyle="1" w:styleId="sub-section1">
    <w:name w:val="sub-section1"/>
    <w:basedOn w:val="Section"/>
    <w:qFormat/>
    <w:rsid w:val="00D85402"/>
    <w:pPr>
      <w:pageBreakBefore w:val="0"/>
      <w:spacing w:before="0" w:after="0"/>
      <w:ind w:left="648" w:hanging="360"/>
    </w:pPr>
    <w:rPr>
      <w:b w:val="0"/>
    </w:rPr>
  </w:style>
  <w:style w:type="paragraph" w:customStyle="1" w:styleId="CM58">
    <w:name w:val="CM58"/>
    <w:basedOn w:val="Default"/>
    <w:next w:val="Default"/>
    <w:qFormat/>
    <w:rsid w:val="00D85402"/>
    <w:pPr>
      <w:spacing w:after="183"/>
    </w:pPr>
    <w:rPr>
      <w:color w:val="auto"/>
      <w:lang w:eastAsia="en-US"/>
    </w:rPr>
  </w:style>
  <w:style w:type="paragraph" w:customStyle="1" w:styleId="CM75">
    <w:name w:val="CM75"/>
    <w:basedOn w:val="Default"/>
    <w:next w:val="Default"/>
    <w:qFormat/>
    <w:rsid w:val="00D85402"/>
    <w:pPr>
      <w:spacing w:after="1453"/>
    </w:pPr>
    <w:rPr>
      <w:color w:val="auto"/>
      <w:lang w:eastAsia="en-US"/>
    </w:rPr>
  </w:style>
  <w:style w:type="paragraph" w:customStyle="1" w:styleId="xl1539">
    <w:name w:val="xl153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55">
    <w:name w:val="xl155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affffe">
    <w:name w:val="简单回函地址"/>
    <w:basedOn w:val="a3"/>
    <w:qFormat/>
    <w:rsid w:val="00D85402"/>
  </w:style>
  <w:style w:type="paragraph" w:customStyle="1" w:styleId="xl1543">
    <w:name w:val="xl154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67">
    <w:name w:val="CM67"/>
    <w:basedOn w:val="Default"/>
    <w:next w:val="Default"/>
    <w:qFormat/>
    <w:rsid w:val="00D85402"/>
    <w:pPr>
      <w:spacing w:after="780"/>
    </w:pPr>
    <w:rPr>
      <w:color w:val="auto"/>
      <w:lang w:eastAsia="en-US"/>
    </w:rPr>
  </w:style>
  <w:style w:type="paragraph" w:customStyle="1" w:styleId="xl392">
    <w:name w:val="xl392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W">
    <w:name w:val="普文W"/>
    <w:basedOn w:val="af6"/>
    <w:qFormat/>
    <w:rsid w:val="00D85402"/>
    <w:pPr>
      <w:spacing w:before="120" w:after="120" w:line="360" w:lineRule="auto"/>
    </w:pPr>
    <w:rPr>
      <w:sz w:val="24"/>
      <w:szCs w:val="20"/>
      <w:lang w:val="en-US"/>
    </w:rPr>
  </w:style>
  <w:style w:type="paragraph" w:customStyle="1" w:styleId="CM15">
    <w:name w:val="CM15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xl123">
    <w:name w:val="xl123"/>
    <w:basedOn w:val="a3"/>
    <w:qFormat/>
    <w:rsid w:val="00D85402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xl399">
    <w:name w:val="xl399"/>
    <w:basedOn w:val="a3"/>
    <w:qFormat/>
    <w:rsid w:val="00D854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ListParagraph1">
    <w:name w:val="List Paragraph1"/>
    <w:basedOn w:val="a3"/>
    <w:uiPriority w:val="34"/>
    <w:qFormat/>
    <w:rsid w:val="00D85402"/>
    <w:pPr>
      <w:ind w:firstLineChars="200" w:firstLine="420"/>
    </w:pPr>
    <w:rPr>
      <w:szCs w:val="24"/>
    </w:rPr>
  </w:style>
  <w:style w:type="paragraph" w:customStyle="1" w:styleId="BodyText223">
    <w:name w:val="Body Text 223"/>
    <w:basedOn w:val="a3"/>
    <w:qFormat/>
    <w:rsid w:val="00D85402"/>
    <w:pPr>
      <w:widowControl/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373">
    <w:name w:val="xl373"/>
    <w:basedOn w:val="a3"/>
    <w:qFormat/>
    <w:rsid w:val="00D85402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24">
    <w:name w:val="正文文本 224"/>
    <w:basedOn w:val="a3"/>
    <w:qFormat/>
    <w:rsid w:val="00D85402"/>
    <w:pPr>
      <w:widowControl/>
      <w:overflowPunct w:val="0"/>
      <w:autoSpaceDE w:val="0"/>
      <w:autoSpaceDN w:val="0"/>
      <w:adjustRightInd w:val="0"/>
      <w:ind w:left="720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60">
    <w:name w:val="xl1560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569">
    <w:name w:val="xl1569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290">
    <w:name w:val="正文文本 2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89">
    <w:name w:val="xl1589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36">
    <w:name w:val="正文文本 236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121">
    <w:name w:val="标题 12"/>
    <w:basedOn w:val="Default"/>
    <w:next w:val="Default"/>
    <w:qFormat/>
    <w:rsid w:val="00D85402"/>
    <w:rPr>
      <w:rFonts w:ascii="Arial" w:hAnsi="Arial" w:cs="..ì."/>
      <w:color w:val="auto"/>
      <w:sz w:val="20"/>
    </w:rPr>
  </w:style>
  <w:style w:type="paragraph" w:customStyle="1" w:styleId="xl1571">
    <w:name w:val="xl157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23a">
    <w:name w:val="正文文本缩进 23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BodyText225">
    <w:name w:val="Body Text 225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CM79">
    <w:name w:val="CM79"/>
    <w:basedOn w:val="Default"/>
    <w:next w:val="Default"/>
    <w:qFormat/>
    <w:rsid w:val="00D85402"/>
    <w:pPr>
      <w:spacing w:after="142"/>
    </w:pPr>
    <w:rPr>
      <w:color w:val="auto"/>
      <w:lang w:eastAsia="en-US"/>
    </w:rPr>
  </w:style>
  <w:style w:type="paragraph" w:customStyle="1" w:styleId="Sub1sectionHeading">
    <w:name w:val="Sub1section Heading"/>
    <w:next w:val="a3"/>
    <w:qFormat/>
    <w:rsid w:val="00D85402"/>
    <w:pPr>
      <w:keepNext/>
      <w:numPr>
        <w:ilvl w:val="1"/>
        <w:numId w:val="9"/>
      </w:numPr>
      <w:tabs>
        <w:tab w:val="left" w:pos="907"/>
      </w:tabs>
      <w:spacing w:before="120" w:after="120" w:line="300" w:lineRule="exact"/>
      <w:jc w:val="both"/>
    </w:pPr>
    <w:rPr>
      <w:rFonts w:ascii="Times New Roman" w:eastAsia="宋体" w:hAnsi="Times New Roman" w:cs="Times New Roman"/>
      <w:b/>
      <w:sz w:val="24"/>
      <w:lang w:eastAsia="en-US"/>
    </w:rPr>
  </w:style>
  <w:style w:type="paragraph" w:customStyle="1" w:styleId="117">
    <w:name w:val="列出段落11"/>
    <w:basedOn w:val="a3"/>
    <w:qFormat/>
    <w:rsid w:val="00D85402"/>
    <w:pPr>
      <w:widowControl/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227">
    <w:name w:val="正文文本 227"/>
    <w:basedOn w:val="a3"/>
    <w:qFormat/>
    <w:rsid w:val="00D85402"/>
    <w:pPr>
      <w:widowControl/>
      <w:tabs>
        <w:tab w:val="left" w:pos="792"/>
      </w:tabs>
      <w:overflowPunct w:val="0"/>
      <w:autoSpaceDE w:val="0"/>
      <w:autoSpaceDN w:val="0"/>
      <w:adjustRightInd w:val="0"/>
      <w:ind w:left="432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14">
    <w:name w:val="xl114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BodyText23">
    <w:name w:val="Body Text 23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xl1590">
    <w:name w:val="xl1590"/>
    <w:basedOn w:val="a3"/>
    <w:qFormat/>
    <w:rsid w:val="00D85402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213">
    <w:name w:val="正文文本 21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FAP-L2">
    <w:name w:val="FAP-L2"/>
    <w:qFormat/>
    <w:rsid w:val="00D85402"/>
    <w:pPr>
      <w:keepNext/>
      <w:suppressAutoHyphens/>
      <w:overflowPunct w:val="0"/>
      <w:autoSpaceDE w:val="0"/>
      <w:autoSpaceDN w:val="0"/>
      <w:adjustRightInd w:val="0"/>
      <w:spacing w:before="60" w:after="60"/>
      <w:ind w:left="1260" w:hanging="720"/>
      <w:textAlignment w:val="baseline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BodyText218">
    <w:name w:val="Body Text 21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xl386">
    <w:name w:val="xl386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ParaCharCharCharCharCharCharCharCharCharChar">
    <w:name w:val="默认段落字体 Para Char Char Char Char Char Char Char Char Char Char"/>
    <w:basedOn w:val="a3"/>
    <w:qFormat/>
    <w:rsid w:val="00D85402"/>
    <w:rPr>
      <w:rFonts w:ascii="Arial" w:hAnsi="Arial" w:cs="Arial"/>
      <w:sz w:val="20"/>
    </w:rPr>
  </w:style>
  <w:style w:type="paragraph" w:customStyle="1" w:styleId="BodyText28">
    <w:name w:val="Body Text 2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12">
    <w:name w:val="Body Text 212"/>
    <w:basedOn w:val="a3"/>
    <w:qFormat/>
    <w:rsid w:val="00D85402"/>
    <w:pPr>
      <w:widowControl/>
      <w:overflowPunct w:val="0"/>
      <w:autoSpaceDE w:val="0"/>
      <w:autoSpaceDN w:val="0"/>
      <w:adjustRightInd w:val="0"/>
      <w:ind w:left="862" w:hanging="284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79">
    <w:name w:val="xl1579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57">
    <w:name w:val="CM57"/>
    <w:basedOn w:val="Default"/>
    <w:next w:val="Default"/>
    <w:qFormat/>
    <w:rsid w:val="00D85402"/>
    <w:pPr>
      <w:spacing w:line="260" w:lineRule="atLeast"/>
    </w:pPr>
    <w:rPr>
      <w:color w:val="auto"/>
      <w:lang w:eastAsia="en-US"/>
    </w:rPr>
  </w:style>
  <w:style w:type="paragraph" w:customStyle="1" w:styleId="242">
    <w:name w:val="正文文本缩进 24"/>
    <w:basedOn w:val="a3"/>
    <w:qFormat/>
    <w:rsid w:val="00D85402"/>
    <w:pPr>
      <w:adjustRightInd w:val="0"/>
      <w:spacing w:line="460" w:lineRule="exact"/>
      <w:ind w:firstLine="555"/>
      <w:jc w:val="left"/>
      <w:textAlignment w:val="baseline"/>
    </w:pPr>
    <w:rPr>
      <w:rFonts w:ascii="仿宋_GB2312" w:eastAsia="仿宋_GB2312"/>
      <w:spacing w:val="4"/>
      <w:kern w:val="0"/>
      <w:sz w:val="24"/>
    </w:rPr>
  </w:style>
  <w:style w:type="paragraph" w:customStyle="1" w:styleId="CM10">
    <w:name w:val="CM10"/>
    <w:basedOn w:val="Default"/>
    <w:next w:val="Default"/>
    <w:qFormat/>
    <w:rsid w:val="00D85402"/>
    <w:rPr>
      <w:color w:val="auto"/>
      <w:lang w:eastAsia="en-US"/>
    </w:rPr>
  </w:style>
  <w:style w:type="paragraph" w:customStyle="1" w:styleId="BodyText233">
    <w:name w:val="Body Text 233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CM19">
    <w:name w:val="CM19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2250">
    <w:name w:val="样式 左侧:  22.5 毫米"/>
    <w:basedOn w:val="a3"/>
    <w:qFormat/>
    <w:rsid w:val="00D85402"/>
    <w:pPr>
      <w:ind w:leftChars="1248" w:left="2500" w:hangingChars="2" w:hanging="4"/>
    </w:pPr>
    <w:rPr>
      <w:rFonts w:ascii="宋体" w:hAnsi="宋体" w:cs="宋体"/>
      <w:lang w:eastAsia="ja-JP"/>
    </w:rPr>
  </w:style>
  <w:style w:type="paragraph" w:customStyle="1" w:styleId="CM26">
    <w:name w:val="CM26"/>
    <w:basedOn w:val="Default"/>
    <w:next w:val="Default"/>
    <w:qFormat/>
    <w:rsid w:val="00D85402"/>
    <w:pPr>
      <w:spacing w:line="506" w:lineRule="atLeast"/>
    </w:pPr>
    <w:rPr>
      <w:color w:val="auto"/>
      <w:lang w:eastAsia="en-US"/>
    </w:rPr>
  </w:style>
  <w:style w:type="paragraph" w:customStyle="1" w:styleId="font12">
    <w:name w:val="font12"/>
    <w:basedOn w:val="a3"/>
    <w:qFormat/>
    <w:rsid w:val="00D85402"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xl359">
    <w:name w:val="xl359"/>
    <w:basedOn w:val="a3"/>
    <w:qFormat/>
    <w:rsid w:val="00D85402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420">
    <w:name w:val="正文文本 24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BodyText242">
    <w:name w:val="Body Text 242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a1">
    <w:name w:val="正文 + 宋体"/>
    <w:basedOn w:val="a3"/>
    <w:uiPriority w:val="99"/>
    <w:qFormat/>
    <w:rsid w:val="00D85402"/>
    <w:pPr>
      <w:widowControl/>
      <w:numPr>
        <w:ilvl w:val="4"/>
        <w:numId w:val="10"/>
      </w:numPr>
      <w:tabs>
        <w:tab w:val="clear" w:pos="1008"/>
        <w:tab w:val="left" w:pos="1600"/>
      </w:tabs>
      <w:spacing w:before="60"/>
      <w:ind w:hanging="508"/>
      <w:jc w:val="left"/>
    </w:pPr>
    <w:rPr>
      <w:rFonts w:ascii="宋体" w:hAnsi="宋体" w:cs="宋体"/>
      <w:kern w:val="0"/>
      <w:sz w:val="20"/>
      <w:lang w:eastAsia="en-US"/>
    </w:rPr>
  </w:style>
  <w:style w:type="paragraph" w:customStyle="1" w:styleId="xl1556">
    <w:name w:val="xl1556"/>
    <w:basedOn w:val="a3"/>
    <w:qFormat/>
    <w:rsid w:val="00D85402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CM8">
    <w:name w:val="CM8"/>
    <w:basedOn w:val="Default"/>
    <w:next w:val="Default"/>
    <w:qFormat/>
    <w:rsid w:val="00D85402"/>
    <w:rPr>
      <w:color w:val="auto"/>
      <w:lang w:eastAsia="en-US"/>
    </w:rPr>
  </w:style>
  <w:style w:type="paragraph" w:customStyle="1" w:styleId="xl1567">
    <w:name w:val="xl156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1551">
    <w:name w:val="xl1551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11">
    <w:name w:val="xl111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10">
    <w:name w:val="样式 标题 1"/>
    <w:basedOn w:val="aff3"/>
    <w:next w:val="a3"/>
    <w:qFormat/>
    <w:rsid w:val="00D85402"/>
    <w:pPr>
      <w:keepNext/>
      <w:numPr>
        <w:numId w:val="11"/>
      </w:numPr>
      <w:spacing w:line="360" w:lineRule="auto"/>
      <w:jc w:val="both"/>
      <w:outlineLvl w:val="0"/>
    </w:pPr>
    <w:rPr>
      <w:rFonts w:ascii="黑体" w:eastAsia="黑体" w:hAnsi="Cambria"/>
      <w:color w:val="000000"/>
      <w:w w:val="100"/>
      <w:szCs w:val="32"/>
      <w:lang w:val="en-US"/>
    </w:rPr>
  </w:style>
  <w:style w:type="paragraph" w:customStyle="1" w:styleId="CM3">
    <w:name w:val="CM3"/>
    <w:basedOn w:val="Default"/>
    <w:next w:val="Default"/>
    <w:qFormat/>
    <w:rsid w:val="00D85402"/>
    <w:pPr>
      <w:spacing w:line="500" w:lineRule="atLeast"/>
    </w:pPr>
    <w:rPr>
      <w:color w:val="auto"/>
      <w:lang w:eastAsia="en-US"/>
    </w:rPr>
  </w:style>
  <w:style w:type="paragraph" w:customStyle="1" w:styleId="xl1545">
    <w:name w:val="xl1545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RemosTOC">
    <w:name w:val="Remo's TOC"/>
    <w:basedOn w:val="a3"/>
    <w:qFormat/>
    <w:rsid w:val="00D85402"/>
    <w:pPr>
      <w:widowControl/>
      <w:tabs>
        <w:tab w:val="left" w:pos="1260"/>
        <w:tab w:val="right" w:leader="dot" w:pos="8640"/>
      </w:tabs>
      <w:overflowPunct w:val="0"/>
      <w:autoSpaceDE w:val="0"/>
      <w:autoSpaceDN w:val="0"/>
      <w:adjustRightInd w:val="0"/>
      <w:spacing w:line="360" w:lineRule="auto"/>
      <w:ind w:left="720"/>
      <w:jc w:val="left"/>
      <w:textAlignment w:val="baseline"/>
    </w:pPr>
    <w:rPr>
      <w:b/>
      <w:kern w:val="0"/>
      <w:sz w:val="22"/>
      <w:lang w:eastAsia="en-US"/>
    </w:rPr>
  </w:style>
  <w:style w:type="paragraph" w:customStyle="1" w:styleId="CM56">
    <w:name w:val="CM56"/>
    <w:basedOn w:val="Default"/>
    <w:next w:val="Default"/>
    <w:qFormat/>
    <w:rsid w:val="00D85402"/>
    <w:pPr>
      <w:spacing w:line="646" w:lineRule="atLeast"/>
    </w:pPr>
    <w:rPr>
      <w:color w:val="auto"/>
      <w:lang w:eastAsia="en-US"/>
    </w:rPr>
  </w:style>
  <w:style w:type="paragraph" w:customStyle="1" w:styleId="xl1547">
    <w:name w:val="xl154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1000">
    <w:name w:val="样式 标题 1 + 左侧:  0 厘米 首行缩进:  0 厘米"/>
    <w:basedOn w:val="1"/>
    <w:qFormat/>
    <w:rsid w:val="00D85402"/>
    <w:pPr>
      <w:keepLines w:val="0"/>
      <w:widowControl/>
      <w:numPr>
        <w:numId w:val="0"/>
      </w:numPr>
      <w:tabs>
        <w:tab w:val="left" w:pos="432"/>
      </w:tabs>
      <w:overflowPunct w:val="0"/>
      <w:autoSpaceDE w:val="0"/>
      <w:autoSpaceDN w:val="0"/>
      <w:spacing w:before="240" w:after="160" w:line="240" w:lineRule="auto"/>
      <w:ind w:left="432" w:hanging="432"/>
      <w:jc w:val="left"/>
    </w:pPr>
    <w:rPr>
      <w:rFonts w:ascii="Arial" w:hAnsi="Arial"/>
      <w:bCs/>
      <w:kern w:val="28"/>
      <w:sz w:val="21"/>
      <w:lang w:val="en-GB" w:eastAsia="en-US"/>
    </w:rPr>
  </w:style>
  <w:style w:type="paragraph" w:customStyle="1" w:styleId="CM34">
    <w:name w:val="CM34"/>
    <w:basedOn w:val="Default"/>
    <w:next w:val="Default"/>
    <w:qFormat/>
    <w:rsid w:val="00D85402"/>
    <w:pPr>
      <w:spacing w:line="600" w:lineRule="atLeast"/>
    </w:pPr>
    <w:rPr>
      <w:color w:val="auto"/>
      <w:lang w:eastAsia="en-US"/>
    </w:rPr>
  </w:style>
  <w:style w:type="paragraph" w:customStyle="1" w:styleId="xl108">
    <w:name w:val="xl108"/>
    <w:basedOn w:val="a3"/>
    <w:qFormat/>
    <w:rsid w:val="00D854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4"/>
      <w:szCs w:val="24"/>
      <w:lang w:eastAsia="en-US"/>
    </w:rPr>
  </w:style>
  <w:style w:type="paragraph" w:customStyle="1" w:styleId="CM66">
    <w:name w:val="CM66"/>
    <w:basedOn w:val="Default"/>
    <w:next w:val="Default"/>
    <w:qFormat/>
    <w:rsid w:val="00D85402"/>
    <w:pPr>
      <w:spacing w:after="1293"/>
    </w:pPr>
    <w:rPr>
      <w:color w:val="auto"/>
      <w:lang w:eastAsia="en-US"/>
    </w:rPr>
  </w:style>
  <w:style w:type="paragraph" w:customStyle="1" w:styleId="CM14">
    <w:name w:val="CM14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Text0">
    <w:name w:val="Text"/>
    <w:basedOn w:val="a3"/>
    <w:uiPriority w:val="99"/>
    <w:qFormat/>
    <w:rsid w:val="00D85402"/>
    <w:pPr>
      <w:widowControl/>
    </w:pPr>
    <w:rPr>
      <w:rFonts w:ascii="Arial" w:hAnsi="Arial"/>
      <w:kern w:val="0"/>
      <w:sz w:val="20"/>
      <w:lang w:val="en-GB" w:eastAsia="de-DE"/>
    </w:rPr>
  </w:style>
  <w:style w:type="paragraph" w:customStyle="1" w:styleId="421">
    <w:name w:val="4.2.1"/>
    <w:basedOn w:val="a3"/>
    <w:qFormat/>
    <w:rsid w:val="00D85402"/>
    <w:pPr>
      <w:numPr>
        <w:ilvl w:val="2"/>
        <w:numId w:val="12"/>
      </w:numPr>
    </w:pPr>
    <w:rPr>
      <w:szCs w:val="24"/>
    </w:rPr>
  </w:style>
  <w:style w:type="paragraph" w:customStyle="1" w:styleId="xl377">
    <w:name w:val="xl37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72">
    <w:name w:val="xl37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53">
    <w:name w:val="xl1553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body1">
    <w:name w:val="body 1"/>
    <w:basedOn w:val="1"/>
    <w:qFormat/>
    <w:rsid w:val="00D85402"/>
    <w:pPr>
      <w:keepNext w:val="0"/>
      <w:keepLines w:val="0"/>
      <w:widowControl/>
      <w:numPr>
        <w:numId w:val="0"/>
      </w:numPr>
      <w:adjustRightInd/>
      <w:spacing w:before="120" w:after="0" w:line="240" w:lineRule="auto"/>
      <w:ind w:left="432" w:hanging="432"/>
      <w:textAlignment w:val="auto"/>
      <w:outlineLvl w:val="9"/>
    </w:pPr>
    <w:rPr>
      <w:rFonts w:ascii="Arial" w:hAnsi="Arial"/>
      <w:b w:val="0"/>
      <w:kern w:val="0"/>
      <w:sz w:val="20"/>
      <w:lang w:val="en-US"/>
    </w:rPr>
  </w:style>
  <w:style w:type="paragraph" w:customStyle="1" w:styleId="aufz45cm05z">
    <w:name w:val="aufz_4.5cm0.5z"/>
    <w:basedOn w:val="a3"/>
    <w:qFormat/>
    <w:rsid w:val="00D85402"/>
    <w:pPr>
      <w:widowControl/>
      <w:tabs>
        <w:tab w:val="left" w:pos="1287"/>
      </w:tabs>
      <w:spacing w:line="288" w:lineRule="auto"/>
      <w:ind w:left="1287" w:hanging="360"/>
      <w:jc w:val="left"/>
    </w:pPr>
    <w:rPr>
      <w:rFonts w:ascii="Arial Narrow" w:hAnsi="Arial Narrow"/>
      <w:kern w:val="0"/>
      <w:sz w:val="22"/>
      <w:lang w:val="en-GB" w:eastAsia="en-US"/>
    </w:rPr>
  </w:style>
  <w:style w:type="paragraph" w:customStyle="1" w:styleId="xl387">
    <w:name w:val="xl387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color w:val="FF0000"/>
      <w:kern w:val="0"/>
      <w:sz w:val="24"/>
      <w:szCs w:val="24"/>
    </w:rPr>
  </w:style>
  <w:style w:type="paragraph" w:customStyle="1" w:styleId="xl1557">
    <w:name w:val="xl1557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1fa">
    <w:name w:val="1正文段落"/>
    <w:basedOn w:val="a3"/>
    <w:qFormat/>
    <w:rsid w:val="00D85402"/>
    <w:pPr>
      <w:spacing w:line="360" w:lineRule="auto"/>
      <w:ind w:firstLineChars="200" w:firstLine="480"/>
      <w:jc w:val="left"/>
    </w:pPr>
    <w:rPr>
      <w:snapToGrid w:val="0"/>
      <w:kern w:val="0"/>
      <w:sz w:val="24"/>
      <w:szCs w:val="24"/>
    </w:rPr>
  </w:style>
  <w:style w:type="paragraph" w:customStyle="1" w:styleId="PartTitle">
    <w:name w:val="Part Title"/>
    <w:basedOn w:val="HeadingBase"/>
    <w:next w:val="PartSubtitle"/>
    <w:qFormat/>
    <w:rsid w:val="00D85402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CM76">
    <w:name w:val="CM76"/>
    <w:basedOn w:val="Default"/>
    <w:next w:val="Default"/>
    <w:qFormat/>
    <w:rsid w:val="00D85402"/>
    <w:pPr>
      <w:spacing w:after="1075"/>
    </w:pPr>
    <w:rPr>
      <w:color w:val="auto"/>
      <w:lang w:eastAsia="en-US"/>
    </w:rPr>
  </w:style>
  <w:style w:type="paragraph" w:customStyle="1" w:styleId="xl393">
    <w:name w:val="xl393"/>
    <w:basedOn w:val="a3"/>
    <w:qFormat/>
    <w:rsid w:val="00D85402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2B0">
    <w:name w:val="見出し 2B"/>
    <w:basedOn w:val="21"/>
    <w:qFormat/>
    <w:rsid w:val="00D85402"/>
    <w:pPr>
      <w:keepLines w:val="0"/>
      <w:numPr>
        <w:numId w:val="0"/>
      </w:numPr>
      <w:adjustRightInd/>
      <w:spacing w:before="0" w:after="0" w:line="240" w:lineRule="auto"/>
      <w:ind w:left="576" w:hanging="576"/>
      <w:textAlignment w:val="auto"/>
    </w:pPr>
    <w:rPr>
      <w:rFonts w:ascii="Times New Roman" w:eastAsia="MS Gothic" w:hAnsi="Times New Roman"/>
      <w:b w:val="0"/>
      <w:snapToGrid w:val="0"/>
      <w:color w:val="000000"/>
      <w:kern w:val="2"/>
      <w:sz w:val="21"/>
      <w:szCs w:val="24"/>
      <w:u w:val="single"/>
      <w:lang w:val="en-US" w:eastAsia="ja-JP"/>
    </w:rPr>
  </w:style>
  <w:style w:type="paragraph" w:customStyle="1" w:styleId="msolistparagraph0">
    <w:name w:val="msolistparagraph"/>
    <w:basedOn w:val="a3"/>
    <w:qFormat/>
    <w:rsid w:val="00D85402"/>
    <w:pPr>
      <w:widowControl/>
      <w:ind w:left="720"/>
      <w:jc w:val="left"/>
    </w:pPr>
    <w:rPr>
      <w:rFonts w:eastAsia="MS Mincho"/>
      <w:kern w:val="0"/>
      <w:sz w:val="24"/>
      <w:szCs w:val="24"/>
      <w:lang w:eastAsia="ja-JP"/>
    </w:rPr>
  </w:style>
  <w:style w:type="paragraph" w:customStyle="1" w:styleId="NormalArialNarrow10">
    <w:name w:val="Normal Arial Narrow 10"/>
    <w:basedOn w:val="a3"/>
    <w:qFormat/>
    <w:rsid w:val="00D85402"/>
    <w:pPr>
      <w:widowControl/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Arial Narrow" w:hAnsi="Arial Narrow"/>
      <w:kern w:val="0"/>
      <w:sz w:val="20"/>
      <w:lang w:val="en-GB" w:eastAsia="en-US"/>
    </w:rPr>
  </w:style>
  <w:style w:type="paragraph" w:customStyle="1" w:styleId="1150">
    <w:name w:val="样式 样式1 + 首行缩进:  1.50 厘米"/>
    <w:basedOn w:val="18"/>
    <w:qFormat/>
    <w:rsid w:val="00D85402"/>
    <w:pPr>
      <w:spacing w:line="240" w:lineRule="auto"/>
    </w:pPr>
    <w:rPr>
      <w:rFonts w:ascii="Arial" w:hAnsi="Arial" w:cs="Arial"/>
      <w:snapToGrid/>
      <w:color w:val="auto"/>
      <w:kern w:val="2"/>
      <w:sz w:val="20"/>
      <w:lang w:val="en-US"/>
    </w:rPr>
  </w:style>
  <w:style w:type="paragraph" w:customStyle="1" w:styleId="RqNSTtlPge">
    <w:name w:val="RqNSTtlPge"/>
    <w:basedOn w:val="a3"/>
    <w:qFormat/>
    <w:rsid w:val="00D85402"/>
    <w:pPr>
      <w:widowControl/>
      <w:spacing w:before="120"/>
      <w:jc w:val="center"/>
    </w:pPr>
    <w:rPr>
      <w:rFonts w:eastAsia="Times New Roman"/>
      <w:b/>
      <w:kern w:val="0"/>
      <w:sz w:val="28"/>
      <w:szCs w:val="24"/>
      <w:lang w:eastAsia="en-US"/>
    </w:rPr>
  </w:style>
  <w:style w:type="paragraph" w:customStyle="1" w:styleId="xl1538">
    <w:name w:val="xl153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DefinitionTerm">
    <w:name w:val="Definition Term"/>
    <w:basedOn w:val="a3"/>
    <w:next w:val="a3"/>
    <w:qFormat/>
    <w:rsid w:val="00D85402"/>
    <w:pPr>
      <w:autoSpaceDE w:val="0"/>
      <w:autoSpaceDN w:val="0"/>
      <w:adjustRightInd w:val="0"/>
      <w:jc w:val="left"/>
    </w:pPr>
    <w:rPr>
      <w:kern w:val="0"/>
      <w:sz w:val="24"/>
    </w:rPr>
  </w:style>
  <w:style w:type="paragraph" w:customStyle="1" w:styleId="xl362">
    <w:name w:val="xl362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398">
    <w:name w:val="xl398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45">
    <w:name w:val="CM45"/>
    <w:basedOn w:val="Default"/>
    <w:next w:val="Default"/>
    <w:qFormat/>
    <w:rsid w:val="00D85402"/>
    <w:rPr>
      <w:color w:val="auto"/>
      <w:lang w:eastAsia="en-US"/>
    </w:rPr>
  </w:style>
  <w:style w:type="paragraph" w:customStyle="1" w:styleId="23b">
    <w:name w:val="正文文本 23"/>
    <w:basedOn w:val="a3"/>
    <w:qFormat/>
    <w:rsid w:val="00D85402"/>
    <w:pPr>
      <w:autoSpaceDE w:val="0"/>
      <w:autoSpaceDN w:val="0"/>
      <w:adjustRightInd w:val="0"/>
      <w:spacing w:line="440" w:lineRule="atLeast"/>
      <w:ind w:firstLine="425"/>
      <w:jc w:val="left"/>
      <w:textAlignment w:val="bottom"/>
    </w:pPr>
    <w:rPr>
      <w:spacing w:val="4"/>
      <w:kern w:val="0"/>
      <w:sz w:val="24"/>
    </w:rPr>
  </w:style>
  <w:style w:type="paragraph" w:customStyle="1" w:styleId="228">
    <w:name w:val="正文文本 228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" w:hAnsi="Arial"/>
      <w:color w:val="0000FF"/>
      <w:kern w:val="0"/>
      <w:sz w:val="20"/>
      <w:lang w:eastAsia="en-US"/>
    </w:rPr>
  </w:style>
  <w:style w:type="paragraph" w:customStyle="1" w:styleId="BodyText210">
    <w:name w:val="Body Text 21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BodyText226">
    <w:name w:val="Body Text 226"/>
    <w:basedOn w:val="a3"/>
    <w:qFormat/>
    <w:rsid w:val="00D85402"/>
    <w:pPr>
      <w:widowControl/>
      <w:overflowPunct w:val="0"/>
      <w:autoSpaceDE w:val="0"/>
      <w:autoSpaceDN w:val="0"/>
      <w:adjustRightInd w:val="0"/>
      <w:ind w:left="567"/>
      <w:textAlignment w:val="baseline"/>
    </w:pPr>
    <w:rPr>
      <w:rFonts w:ascii="Arial Narrow" w:hAnsi="Arial Narrow"/>
      <w:kern w:val="0"/>
      <w:sz w:val="24"/>
      <w:lang w:eastAsia="en-US"/>
    </w:rPr>
  </w:style>
  <w:style w:type="paragraph" w:customStyle="1" w:styleId="229">
    <w:name w:val="正文文本 229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jc w:val="left"/>
      <w:textAlignment w:val="baseline"/>
    </w:pPr>
    <w:rPr>
      <w:rFonts w:ascii="Arial Narrow" w:hAnsi="Arial Narrow"/>
      <w:kern w:val="0"/>
      <w:sz w:val="24"/>
      <w:lang w:val="en-GB" w:eastAsia="en-US"/>
    </w:rPr>
  </w:style>
  <w:style w:type="paragraph" w:customStyle="1" w:styleId="xl1591">
    <w:name w:val="xl1591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363">
    <w:name w:val="xl363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544">
    <w:name w:val="xl1544"/>
    <w:basedOn w:val="a3"/>
    <w:qFormat/>
    <w:rsid w:val="00D854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388">
    <w:name w:val="xl388"/>
    <w:basedOn w:val="a3"/>
    <w:qFormat/>
    <w:rsid w:val="00D85402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CM5">
    <w:name w:val="CM5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1fb">
    <w:name w:val="批注框文本1"/>
    <w:basedOn w:val="a3"/>
    <w:semiHidden/>
    <w:qFormat/>
    <w:rsid w:val="00D85402"/>
    <w:pPr>
      <w:widowControl/>
      <w:jc w:val="left"/>
    </w:pPr>
    <w:rPr>
      <w:rFonts w:ascii="Tahoma" w:eastAsia="MS Mincho" w:hAnsi="Tahoma" w:cs="Tahoma"/>
      <w:kern w:val="0"/>
      <w:sz w:val="16"/>
      <w:szCs w:val="16"/>
      <w:lang w:eastAsia="ja-JP"/>
    </w:rPr>
  </w:style>
  <w:style w:type="paragraph" w:customStyle="1" w:styleId="TableHeader">
    <w:name w:val="Table Header"/>
    <w:basedOn w:val="a3"/>
    <w:qFormat/>
    <w:rsid w:val="00D85402"/>
    <w:pPr>
      <w:widowControl/>
      <w:spacing w:before="60"/>
      <w:jc w:val="center"/>
    </w:pPr>
    <w:rPr>
      <w:rFonts w:ascii="Arial Black" w:hAnsi="Arial Black"/>
      <w:kern w:val="0"/>
      <w:sz w:val="16"/>
      <w:lang w:eastAsia="en-US"/>
    </w:rPr>
  </w:style>
  <w:style w:type="paragraph" w:customStyle="1" w:styleId="CM71">
    <w:name w:val="CM71"/>
    <w:basedOn w:val="Default"/>
    <w:next w:val="Default"/>
    <w:qFormat/>
    <w:rsid w:val="00D85402"/>
    <w:pPr>
      <w:spacing w:after="2028"/>
    </w:pPr>
    <w:rPr>
      <w:color w:val="auto"/>
      <w:lang w:eastAsia="en-US"/>
    </w:rPr>
  </w:style>
  <w:style w:type="paragraph" w:customStyle="1" w:styleId="CM18">
    <w:name w:val="CM18"/>
    <w:basedOn w:val="Default"/>
    <w:next w:val="Default"/>
    <w:qFormat/>
    <w:rsid w:val="00D85402"/>
    <w:pPr>
      <w:spacing w:line="468" w:lineRule="atLeast"/>
    </w:pPr>
    <w:rPr>
      <w:color w:val="auto"/>
      <w:lang w:eastAsia="en-US"/>
    </w:rPr>
  </w:style>
  <w:style w:type="paragraph" w:customStyle="1" w:styleId="2400">
    <w:name w:val="正文文本 240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strike/>
      <w:color w:val="FF00FF"/>
      <w:kern w:val="0"/>
      <w:sz w:val="24"/>
      <w:lang w:val="en-GB" w:eastAsia="en-US"/>
    </w:rPr>
  </w:style>
  <w:style w:type="paragraph" w:customStyle="1" w:styleId="font1">
    <w:name w:val="font1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  <w:szCs w:val="24"/>
    </w:rPr>
  </w:style>
  <w:style w:type="paragraph" w:customStyle="1" w:styleId="NormalLeft">
    <w:name w:val="Normal + Left"/>
    <w:basedOn w:val="a3"/>
    <w:qFormat/>
    <w:rsid w:val="00D85402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0"/>
      <w:lang w:eastAsia="en-US"/>
    </w:rPr>
  </w:style>
  <w:style w:type="paragraph" w:customStyle="1" w:styleId="xl1576">
    <w:name w:val="xl157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xl1595">
    <w:name w:val="xl1595"/>
    <w:basedOn w:val="a3"/>
    <w:qFormat/>
    <w:rsid w:val="00D8540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4"/>
      <w:szCs w:val="24"/>
    </w:rPr>
  </w:style>
  <w:style w:type="paragraph" w:customStyle="1" w:styleId="xl117">
    <w:name w:val="xl117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xl368">
    <w:name w:val="xl368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xl113">
    <w:name w:val="xl113"/>
    <w:basedOn w:val="a3"/>
    <w:qFormat/>
    <w:rsid w:val="00D85402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kern w:val="0"/>
      <w:sz w:val="24"/>
      <w:szCs w:val="24"/>
      <w:lang w:eastAsia="en-US"/>
    </w:rPr>
  </w:style>
  <w:style w:type="paragraph" w:customStyle="1" w:styleId="Sub3sectionHeading">
    <w:name w:val="Sub3section Heading"/>
    <w:basedOn w:val="a3"/>
    <w:next w:val="a3"/>
    <w:qFormat/>
    <w:rsid w:val="00D85402"/>
    <w:pPr>
      <w:keepNext/>
      <w:widowControl/>
      <w:numPr>
        <w:ilvl w:val="3"/>
        <w:numId w:val="9"/>
      </w:numPr>
      <w:tabs>
        <w:tab w:val="left" w:pos="2700"/>
      </w:tabs>
      <w:spacing w:before="80" w:after="80" w:line="300" w:lineRule="exact"/>
    </w:pPr>
    <w:rPr>
      <w:b/>
      <w:kern w:val="0"/>
      <w:sz w:val="24"/>
      <w:lang w:eastAsia="en-US"/>
    </w:rPr>
  </w:style>
  <w:style w:type="paragraph" w:customStyle="1" w:styleId="CM11">
    <w:name w:val="CM11"/>
    <w:basedOn w:val="Default"/>
    <w:next w:val="Default"/>
    <w:qFormat/>
    <w:rsid w:val="00D85402"/>
    <w:rPr>
      <w:color w:val="auto"/>
      <w:lang w:eastAsia="en-US"/>
    </w:rPr>
  </w:style>
  <w:style w:type="paragraph" w:customStyle="1" w:styleId="1111Heading4">
    <w:name w:val="1.1.1.1 Heading 4"/>
    <w:basedOn w:val="40"/>
    <w:qFormat/>
    <w:rsid w:val="00D85402"/>
    <w:pPr>
      <w:keepLines w:val="0"/>
      <w:widowControl/>
      <w:numPr>
        <w:numId w:val="0"/>
      </w:numPr>
      <w:tabs>
        <w:tab w:val="left" w:pos="864"/>
      </w:tabs>
      <w:overflowPunct w:val="0"/>
      <w:autoSpaceDE w:val="0"/>
      <w:autoSpaceDN w:val="0"/>
      <w:spacing w:before="240" w:after="60" w:line="240" w:lineRule="auto"/>
      <w:ind w:left="864" w:hanging="864"/>
      <w:jc w:val="left"/>
    </w:pPr>
    <w:rPr>
      <w:rFonts w:ascii="Arial Narrow" w:eastAsia="宋体" w:hAnsi="Arial Narrow"/>
      <w:b w:val="0"/>
      <w:sz w:val="24"/>
      <w:lang w:val="en-US" w:eastAsia="en-US"/>
    </w:rPr>
  </w:style>
  <w:style w:type="paragraph" w:customStyle="1" w:styleId="xl1586">
    <w:name w:val="xl1586"/>
    <w:basedOn w:val="a3"/>
    <w:qFormat/>
    <w:rsid w:val="00D854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hint="eastAsia"/>
      <w:kern w:val="0"/>
      <w:sz w:val="24"/>
      <w:szCs w:val="24"/>
    </w:rPr>
  </w:style>
  <w:style w:type="paragraph" w:customStyle="1" w:styleId="bullet0">
    <w:name w:val="bullet"/>
    <w:basedOn w:val="a3"/>
    <w:qFormat/>
    <w:rsid w:val="00D85402"/>
    <w:pPr>
      <w:widowControl/>
      <w:tabs>
        <w:tab w:val="left" w:pos="360"/>
      </w:tabs>
      <w:spacing w:before="70"/>
      <w:ind w:left="360" w:hanging="360"/>
    </w:pPr>
    <w:rPr>
      <w:rFonts w:ascii="Arial" w:hAnsi="Arial"/>
      <w:kern w:val="0"/>
      <w:sz w:val="24"/>
      <w:lang w:eastAsia="en-US"/>
    </w:rPr>
  </w:style>
  <w:style w:type="paragraph" w:customStyle="1" w:styleId="xl405">
    <w:name w:val="xl405"/>
    <w:basedOn w:val="a3"/>
    <w:qFormat/>
    <w:rsid w:val="00D854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Style60">
    <w:name w:val="Style 6"/>
    <w:qFormat/>
    <w:rsid w:val="00D85402"/>
    <w:pPr>
      <w:widowControl w:val="0"/>
      <w:autoSpaceDE w:val="0"/>
      <w:autoSpaceDN w:val="0"/>
      <w:ind w:right="72"/>
      <w:jc w:val="right"/>
    </w:pPr>
    <w:rPr>
      <w:rFonts w:ascii="Bookman Old Style" w:eastAsia="宋体" w:hAnsi="Bookman Old Style" w:cs="Bookman Old Style"/>
      <w:sz w:val="16"/>
      <w:szCs w:val="16"/>
      <w:lang w:eastAsia="en-US"/>
    </w:rPr>
  </w:style>
  <w:style w:type="paragraph" w:customStyle="1" w:styleId="xl354">
    <w:name w:val="xl354"/>
    <w:basedOn w:val="a3"/>
    <w:qFormat/>
    <w:rsid w:val="00D85402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4"/>
      <w:szCs w:val="24"/>
    </w:rPr>
  </w:style>
  <w:style w:type="paragraph" w:customStyle="1" w:styleId="BodyText231">
    <w:name w:val="Body Text 231"/>
    <w:basedOn w:val="a3"/>
    <w:qFormat/>
    <w:rsid w:val="00D85402"/>
    <w:pPr>
      <w:widowControl/>
      <w:overflowPunct w:val="0"/>
      <w:autoSpaceDE w:val="0"/>
      <w:autoSpaceDN w:val="0"/>
      <w:adjustRightInd w:val="0"/>
      <w:ind w:left="576"/>
      <w:textAlignment w:val="baseline"/>
    </w:pPr>
    <w:rPr>
      <w:rFonts w:ascii="Arial Narrow" w:hAnsi="Arial Narrow"/>
      <w:color w:val="FF00FF"/>
      <w:kern w:val="0"/>
      <w:sz w:val="24"/>
      <w:lang w:val="en-GB" w:eastAsia="en-US"/>
    </w:rPr>
  </w:style>
  <w:style w:type="paragraph" w:customStyle="1" w:styleId="NoSpacing1">
    <w:name w:val="No Spacing1"/>
    <w:uiPriority w:val="1"/>
    <w:qFormat/>
    <w:rsid w:val="00D85402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table" w:customStyle="1" w:styleId="3e">
    <w:name w:val="网格型3"/>
    <w:basedOn w:val="a5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5">
    <w:name w:val="网格型2"/>
    <w:basedOn w:val="a5"/>
    <w:qFormat/>
    <w:rsid w:val="00D85402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0">
    <w:name w:val="_Style 5"/>
    <w:basedOn w:val="a3"/>
    <w:uiPriority w:val="34"/>
    <w:qFormat/>
    <w:rsid w:val="00D85402"/>
    <w:pPr>
      <w:ind w:firstLineChars="200" w:firstLine="420"/>
    </w:pPr>
    <w:rPr>
      <w:szCs w:val="24"/>
    </w:rPr>
  </w:style>
  <w:style w:type="paragraph" w:customStyle="1" w:styleId="Style120">
    <w:name w:val="_Style 12"/>
    <w:next w:val="25"/>
    <w:uiPriority w:val="1"/>
    <w:qFormat/>
    <w:rsid w:val="00D85402"/>
    <w:pPr>
      <w:widowControl w:val="0"/>
      <w:spacing w:line="300" w:lineRule="auto"/>
      <w:ind w:firstLineChars="200" w:firstLine="200"/>
      <w:jc w:val="both"/>
    </w:pPr>
    <w:rPr>
      <w:rFonts w:ascii="Calibri" w:eastAsia="宋体" w:hAnsi="Calibri" w:cs="Times New Roman"/>
      <w:kern w:val="2"/>
      <w:sz w:val="24"/>
      <w:szCs w:val="22"/>
    </w:rPr>
  </w:style>
  <w:style w:type="character" w:customStyle="1" w:styleId="1fc">
    <w:name w:val="已访问的超链接1"/>
    <w:qFormat/>
    <w:rsid w:val="00D85402"/>
    <w:rPr>
      <w:color w:val="800080"/>
      <w:u w:val="single"/>
    </w:rPr>
  </w:style>
  <w:style w:type="character" w:customStyle="1" w:styleId="2f6">
    <w:name w:val="书籍标题2"/>
    <w:qFormat/>
    <w:rsid w:val="00D85402"/>
    <w:rPr>
      <w:b/>
      <w:bCs/>
      <w:smallCaps/>
      <w:spacing w:val="5"/>
    </w:rPr>
  </w:style>
  <w:style w:type="paragraph" w:customStyle="1" w:styleId="2f7">
    <w:name w:val="无间隔2"/>
    <w:qFormat/>
    <w:rsid w:val="00D85402"/>
    <w:pPr>
      <w:spacing w:line="360" w:lineRule="auto"/>
    </w:pPr>
    <w:rPr>
      <w:rFonts w:ascii="Calibri" w:eastAsia="宋体" w:hAnsi="Calibri" w:cs="Times New Roman"/>
      <w:sz w:val="22"/>
      <w:szCs w:val="22"/>
    </w:rPr>
  </w:style>
  <w:style w:type="paragraph" w:customStyle="1" w:styleId="TOC2">
    <w:name w:val="TOC 标题2"/>
    <w:basedOn w:val="1"/>
    <w:next w:val="a3"/>
    <w:uiPriority w:val="39"/>
    <w:unhideWhenUsed/>
    <w:qFormat/>
    <w:rsid w:val="00D85402"/>
    <w:pPr>
      <w:widowControl/>
      <w:numPr>
        <w:numId w:val="0"/>
      </w:numPr>
      <w:adjustRightInd/>
      <w:spacing w:before="480" w:after="0" w:line="276" w:lineRule="auto"/>
      <w:ind w:left="432" w:hanging="432"/>
      <w:jc w:val="left"/>
      <w:textAlignment w:val="auto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customStyle="1" w:styleId="EquipList2">
    <w:name w:val="Equip List2"/>
    <w:basedOn w:val="a3"/>
    <w:qFormat/>
    <w:rsid w:val="00D85402"/>
    <w:pPr>
      <w:widowControl/>
      <w:tabs>
        <w:tab w:val="left" w:pos="5760"/>
        <w:tab w:val="right" w:pos="8180"/>
      </w:tabs>
      <w:spacing w:before="120"/>
    </w:pPr>
    <w:rPr>
      <w:rFonts w:ascii="Arial" w:eastAsia="Batang" w:hAnsi="Arial"/>
      <w:kern w:val="0"/>
      <w:sz w:val="20"/>
      <w:lang w:eastAsia="en-US"/>
    </w:rPr>
  </w:style>
  <w:style w:type="paragraph" w:customStyle="1" w:styleId="CharCharChar1CharCharCharCharCharCharChar1">
    <w:name w:val="Char Char Char1 Char Char Char Char Char Char Char1"/>
    <w:basedOn w:val="a3"/>
    <w:qFormat/>
    <w:rsid w:val="00D85402"/>
    <w:pPr>
      <w:autoSpaceDE w:val="0"/>
      <w:autoSpaceDN w:val="0"/>
    </w:pPr>
    <w:rPr>
      <w:rFonts w:ascii="Tahoma" w:hAnsi="Tahoma"/>
      <w:sz w:val="24"/>
    </w:rPr>
  </w:style>
  <w:style w:type="character" w:customStyle="1" w:styleId="Char110">
    <w:name w:val="Char11"/>
    <w:qFormat/>
    <w:rsid w:val="00D85402"/>
    <w:rPr>
      <w:rFonts w:ascii="Arial" w:eastAsia="宋体" w:hAnsi="Arial" w:cs="Arial"/>
      <w:color w:val="FF0000"/>
      <w:sz w:val="24"/>
      <w:lang w:val="en-US" w:eastAsia="zh-CN" w:bidi="ar-SA"/>
    </w:rPr>
  </w:style>
  <w:style w:type="paragraph" w:customStyle="1" w:styleId="Style414">
    <w:name w:val="_Style 414"/>
    <w:uiPriority w:val="99"/>
    <w:qFormat/>
    <w:rsid w:val="00D8540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21">
    <w:name w:val="Char21"/>
    <w:qFormat/>
    <w:rsid w:val="00D85402"/>
    <w:rPr>
      <w:rFonts w:ascii="Arial" w:eastAsia="宋体" w:hAnsi="Arial" w:cs="Arial"/>
      <w:color w:val="FF0000"/>
      <w:sz w:val="24"/>
      <w:lang w:val="en-US" w:eastAsia="zh-CN" w:bidi="ar-SA"/>
    </w:rPr>
  </w:style>
  <w:style w:type="paragraph" w:customStyle="1" w:styleId="CharChar1CharCharChar1">
    <w:name w:val="Char Char1 Char Char Char1"/>
    <w:basedOn w:val="a3"/>
    <w:qFormat/>
    <w:rsid w:val="00D85402"/>
    <w:pPr>
      <w:autoSpaceDN w:val="0"/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character" w:customStyle="1" w:styleId="118">
    <w:name w:val="(文字) (文字)11"/>
    <w:qFormat/>
    <w:rsid w:val="00D85402"/>
    <w:rPr>
      <w:rFonts w:ascii="Arial" w:eastAsia="宋体" w:hAnsi="Arial" w:cs="Arial" w:hint="default"/>
      <w:color w:val="FF0000"/>
      <w:sz w:val="24"/>
      <w:lang w:val="en-US" w:eastAsia="zh-CN" w:bidi="ar-SA"/>
    </w:rPr>
  </w:style>
  <w:style w:type="character" w:customStyle="1" w:styleId="2f8">
    <w:name w:val="(文字) (文字)2"/>
    <w:qFormat/>
    <w:rsid w:val="00D85402"/>
    <w:rPr>
      <w:rFonts w:ascii="Arial" w:eastAsia="宋体" w:hAnsi="Arial" w:cs="Arial" w:hint="default"/>
      <w:b/>
      <w:bCs/>
      <w:sz w:val="24"/>
      <w:szCs w:val="24"/>
      <w:u w:val="single"/>
      <w:lang w:val="en-US" w:eastAsia="zh-CN" w:bidi="ar-SA"/>
    </w:rPr>
  </w:style>
  <w:style w:type="character" w:customStyle="1" w:styleId="Char22">
    <w:name w:val="Char22"/>
    <w:qFormat/>
    <w:rsid w:val="00D85402"/>
    <w:rPr>
      <w:rFonts w:ascii="Arial" w:eastAsia="宋体" w:hAnsi="Arial" w:cs="Arial" w:hint="default"/>
      <w:color w:val="FF0000"/>
      <w:sz w:val="24"/>
      <w:lang w:val="en-US" w:eastAsia="zh-CN" w:bidi="ar-SA"/>
    </w:rPr>
  </w:style>
  <w:style w:type="character" w:customStyle="1" w:styleId="CharChar131">
    <w:name w:val="Char Char131"/>
    <w:qFormat/>
    <w:rsid w:val="00D85402"/>
    <w:rPr>
      <w:rFonts w:ascii="Arial Narrow" w:hAnsi="Arial Narrow" w:cs="Arial" w:hint="default"/>
      <w:bCs/>
      <w:lang w:val="en-GB"/>
    </w:rPr>
  </w:style>
  <w:style w:type="character" w:customStyle="1" w:styleId="CharChar151">
    <w:name w:val="Char Char151"/>
    <w:qFormat/>
    <w:rsid w:val="00D85402"/>
    <w:rPr>
      <w:rFonts w:ascii="Arial Narrow" w:eastAsia="宋体" w:hAnsi="Arial Narrow" w:hint="default"/>
      <w:b/>
      <w:caps/>
      <w:kern w:val="28"/>
      <w:sz w:val="28"/>
      <w:lang w:val="en-GB" w:eastAsia="en-US" w:bidi="ar-SA"/>
    </w:rPr>
  </w:style>
  <w:style w:type="paragraph" w:customStyle="1" w:styleId="1210">
    <w:name w:val="标题 121"/>
    <w:basedOn w:val="Default"/>
    <w:next w:val="Default"/>
    <w:qFormat/>
    <w:rsid w:val="00D85402"/>
    <w:pPr>
      <w:spacing w:line="360" w:lineRule="auto"/>
    </w:pPr>
    <w:rPr>
      <w:rFonts w:ascii="Arial" w:hAnsi="Arial" w:cs="..ì."/>
      <w:color w:val="auto"/>
      <w:sz w:val="20"/>
    </w:rPr>
  </w:style>
  <w:style w:type="paragraph" w:customStyle="1" w:styleId="CharCharChar5">
    <w:name w:val="Char Char Char5"/>
    <w:basedOn w:val="a3"/>
    <w:qFormat/>
    <w:rsid w:val="00D85402"/>
    <w:pPr>
      <w:spacing w:line="360" w:lineRule="auto"/>
    </w:pPr>
    <w:rPr>
      <w:rFonts w:ascii="Tahoma" w:hAnsi="Tahoma"/>
      <w:sz w:val="24"/>
    </w:rPr>
  </w:style>
  <w:style w:type="paragraph" w:customStyle="1" w:styleId="Tabelle">
    <w:name w:val="Tabelle"/>
    <w:link w:val="TabelleZchn"/>
    <w:qFormat/>
    <w:rsid w:val="00D85402"/>
    <w:pPr>
      <w:widowControl w:val="0"/>
      <w:tabs>
        <w:tab w:val="left" w:pos="567"/>
      </w:tabs>
    </w:pPr>
    <w:rPr>
      <w:rFonts w:ascii="Arial" w:eastAsia="宋体" w:hAnsi="Arial" w:cs="Times New Roman"/>
      <w:szCs w:val="24"/>
      <w:lang w:val="en-GB" w:eastAsia="de-DE"/>
    </w:rPr>
  </w:style>
  <w:style w:type="character" w:customStyle="1" w:styleId="TabelleZchn">
    <w:name w:val="Tabelle Zchn"/>
    <w:link w:val="Tabelle"/>
    <w:qFormat/>
    <w:rsid w:val="00D85402"/>
    <w:rPr>
      <w:rFonts w:ascii="Arial" w:eastAsia="宋体" w:hAnsi="Arial" w:cs="Times New Roman"/>
      <w:kern w:val="0"/>
      <w:sz w:val="20"/>
      <w:szCs w:val="24"/>
      <w:lang w:val="en-GB" w:eastAsia="de-DE"/>
    </w:rPr>
  </w:style>
  <w:style w:type="paragraph" w:customStyle="1" w:styleId="4a">
    <w:name w:val="列出段落4"/>
    <w:basedOn w:val="a3"/>
    <w:uiPriority w:val="99"/>
    <w:unhideWhenUsed/>
    <w:qFormat/>
    <w:rsid w:val="00D85402"/>
    <w:pPr>
      <w:ind w:firstLineChars="200" w:firstLine="420"/>
    </w:pPr>
    <w:rPr>
      <w:szCs w:val="24"/>
    </w:rPr>
  </w:style>
  <w:style w:type="paragraph" w:customStyle="1" w:styleId="-11">
    <w:name w:val="彩色列表 - 强调文字颜色 11"/>
    <w:basedOn w:val="a3"/>
    <w:qFormat/>
    <w:rsid w:val="00D85402"/>
    <w:pPr>
      <w:ind w:firstLineChars="200" w:firstLine="420"/>
    </w:pPr>
    <w:rPr>
      <w:szCs w:val="24"/>
    </w:rPr>
  </w:style>
  <w:style w:type="character" w:customStyle="1" w:styleId="Char1a">
    <w:name w:val="标题 Char1"/>
    <w:rsid w:val="00D85402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myStandard">
    <w:name w:val="myStandard"/>
    <w:basedOn w:val="aff0"/>
    <w:rsid w:val="00D85402"/>
    <w:pPr>
      <w:tabs>
        <w:tab w:val="clear" w:pos="6480"/>
      </w:tabs>
      <w:spacing w:before="30" w:after="30" w:line="240" w:lineRule="atLeast"/>
      <w:ind w:left="0" w:firstLine="0"/>
    </w:pPr>
    <w:rPr>
      <w:lang w:val="de-DE" w:eastAsia="de-DE"/>
    </w:rPr>
  </w:style>
  <w:style w:type="character" w:customStyle="1" w:styleId="3f">
    <w:name w:val="标题 3 字符"/>
    <w:rsid w:val="00D85402"/>
    <w:rPr>
      <w:rFonts w:ascii="宋体"/>
      <w:b/>
      <w:bCs/>
      <w:kern w:val="2"/>
      <w:sz w:val="32"/>
      <w:szCs w:val="32"/>
    </w:rPr>
  </w:style>
  <w:style w:type="character" w:customStyle="1" w:styleId="afffff">
    <w:name w:val="批注文字 字符"/>
    <w:rsid w:val="00D85402"/>
    <w:rPr>
      <w:rFonts w:ascii="宋体"/>
      <w:kern w:val="2"/>
      <w:sz w:val="24"/>
      <w:szCs w:val="24"/>
    </w:rPr>
  </w:style>
  <w:style w:type="character" w:customStyle="1" w:styleId="afffff0">
    <w:name w:val="批注主题 字符"/>
    <w:rsid w:val="00D85402"/>
    <w:rPr>
      <w:rFonts w:ascii="宋体"/>
      <w:b/>
      <w:bCs/>
      <w:kern w:val="2"/>
      <w:sz w:val="24"/>
      <w:szCs w:val="24"/>
    </w:rPr>
  </w:style>
  <w:style w:type="character" w:customStyle="1" w:styleId="afffff1">
    <w:name w:val="批注框文本 字符"/>
    <w:rsid w:val="00D85402"/>
    <w:rPr>
      <w:rFonts w:ascii="宋体"/>
      <w:kern w:val="2"/>
      <w:sz w:val="18"/>
      <w:szCs w:val="18"/>
    </w:rPr>
  </w:style>
  <w:style w:type="paragraph" w:customStyle="1" w:styleId="11">
    <w:name w:val="1级标题"/>
    <w:basedOn w:val="a3"/>
    <w:link w:val="1Char2"/>
    <w:qFormat/>
    <w:rsid w:val="00D85402"/>
    <w:pPr>
      <w:widowControl/>
      <w:numPr>
        <w:numId w:val="13"/>
      </w:numPr>
      <w:spacing w:line="360" w:lineRule="auto"/>
      <w:textAlignment w:val="center"/>
      <w:outlineLvl w:val="0"/>
    </w:pPr>
    <w:rPr>
      <w:b/>
      <w:bCs/>
      <w:kern w:val="0"/>
      <w:sz w:val="28"/>
      <w:szCs w:val="28"/>
      <w:lang w:bidi="en-US"/>
    </w:rPr>
  </w:style>
  <w:style w:type="character" w:customStyle="1" w:styleId="1Char2">
    <w:name w:val="1级标题 Char"/>
    <w:link w:val="11"/>
    <w:qFormat/>
    <w:rsid w:val="00D85402"/>
    <w:rPr>
      <w:rFonts w:ascii="Times New Roman" w:eastAsia="宋体" w:hAnsi="Times New Roman" w:cs="Times New Roman"/>
      <w:b/>
      <w:bCs/>
      <w:kern w:val="0"/>
      <w:sz w:val="28"/>
      <w:szCs w:val="28"/>
      <w:lang w:bidi="en-US"/>
    </w:rPr>
  </w:style>
  <w:style w:type="paragraph" w:customStyle="1" w:styleId="2f9">
    <w:name w:val="2级标题"/>
    <w:basedOn w:val="a3"/>
    <w:link w:val="2Char7"/>
    <w:qFormat/>
    <w:rsid w:val="00D85402"/>
    <w:pPr>
      <w:widowControl/>
      <w:adjustRightInd w:val="0"/>
      <w:spacing w:line="360" w:lineRule="auto"/>
      <w:textAlignment w:val="center"/>
      <w:outlineLvl w:val="1"/>
    </w:pPr>
    <w:rPr>
      <w:kern w:val="0"/>
      <w:sz w:val="24"/>
      <w:szCs w:val="22"/>
      <w:lang w:eastAsia="en-US" w:bidi="en-US"/>
    </w:rPr>
  </w:style>
  <w:style w:type="character" w:customStyle="1" w:styleId="2Char7">
    <w:name w:val="2级标题 Char"/>
    <w:link w:val="2f9"/>
    <w:qFormat/>
    <w:rsid w:val="00D85402"/>
    <w:rPr>
      <w:rFonts w:ascii="Times New Roman" w:eastAsia="宋体" w:hAnsi="Times New Roman" w:cs="Times New Roman"/>
      <w:kern w:val="0"/>
      <w:sz w:val="24"/>
      <w:lang w:eastAsia="en-US" w:bidi="en-US"/>
    </w:rPr>
  </w:style>
  <w:style w:type="paragraph" w:customStyle="1" w:styleId="30">
    <w:name w:val="3级标题"/>
    <w:basedOn w:val="a3"/>
    <w:link w:val="3Char4"/>
    <w:qFormat/>
    <w:rsid w:val="00D85402"/>
    <w:pPr>
      <w:widowControl/>
      <w:numPr>
        <w:ilvl w:val="2"/>
        <w:numId w:val="13"/>
      </w:numPr>
      <w:spacing w:line="360" w:lineRule="auto"/>
      <w:ind w:left="0"/>
      <w:textAlignment w:val="center"/>
      <w:outlineLvl w:val="2"/>
    </w:pPr>
    <w:rPr>
      <w:rFonts w:ascii="宋体" w:hAnsi="宋体"/>
      <w:color w:val="000000"/>
      <w:kern w:val="0"/>
      <w:sz w:val="24"/>
      <w:szCs w:val="22"/>
      <w:lang w:bidi="en-US"/>
    </w:rPr>
  </w:style>
  <w:style w:type="character" w:customStyle="1" w:styleId="3Char4">
    <w:name w:val="3级标题 Char"/>
    <w:link w:val="30"/>
    <w:qFormat/>
    <w:rsid w:val="00D85402"/>
    <w:rPr>
      <w:rFonts w:ascii="宋体" w:eastAsia="宋体" w:hAnsi="宋体" w:cs="Times New Roman"/>
      <w:color w:val="000000"/>
      <w:kern w:val="0"/>
      <w:sz w:val="24"/>
      <w:lang w:bidi="en-US"/>
    </w:rPr>
  </w:style>
  <w:style w:type="paragraph" w:customStyle="1" w:styleId="41">
    <w:name w:val="4级标题"/>
    <w:basedOn w:val="30"/>
    <w:link w:val="4Char0"/>
    <w:qFormat/>
    <w:rsid w:val="00D85402"/>
    <w:pPr>
      <w:numPr>
        <w:ilvl w:val="3"/>
      </w:numPr>
    </w:pPr>
    <w:rPr>
      <w:rFonts w:hAnsi="Times New Roman"/>
    </w:rPr>
  </w:style>
  <w:style w:type="character" w:customStyle="1" w:styleId="4Char0">
    <w:name w:val="4级标题 Char"/>
    <w:link w:val="41"/>
    <w:qFormat/>
    <w:rsid w:val="00D85402"/>
    <w:rPr>
      <w:rFonts w:ascii="宋体" w:eastAsia="宋体" w:hAnsi="Times New Roman" w:cs="Times New Roman"/>
      <w:color w:val="000000"/>
      <w:kern w:val="0"/>
      <w:sz w:val="24"/>
      <w:lang w:bidi="en-US"/>
    </w:rPr>
  </w:style>
  <w:style w:type="character" w:customStyle="1" w:styleId="BulletChar">
    <w:name w:val="Bullet Char"/>
    <w:link w:val="Bullet"/>
    <w:locked/>
    <w:rsid w:val="00D85402"/>
    <w:rPr>
      <w:rFonts w:ascii="Arial" w:hAnsi="Arial" w:cs="Arial"/>
    </w:rPr>
  </w:style>
  <w:style w:type="paragraph" w:customStyle="1" w:styleId="Bullet">
    <w:name w:val="Bullet"/>
    <w:basedOn w:val="a3"/>
    <w:link w:val="BulletChar"/>
    <w:qFormat/>
    <w:rsid w:val="00D85402"/>
    <w:pPr>
      <w:widowControl/>
      <w:numPr>
        <w:numId w:val="14"/>
      </w:numPr>
      <w:spacing w:line="300" w:lineRule="auto"/>
      <w:jc w:val="left"/>
    </w:pPr>
    <w:rPr>
      <w:rFonts w:ascii="Arial" w:eastAsiaTheme="minorEastAsia" w:hAnsi="Arial" w:cs="Arial"/>
      <w:szCs w:val="22"/>
    </w:rPr>
  </w:style>
  <w:style w:type="paragraph" w:styleId="afffff2">
    <w:name w:val="Quote"/>
    <w:basedOn w:val="a3"/>
    <w:next w:val="a3"/>
    <w:link w:val="Charff"/>
    <w:uiPriority w:val="29"/>
    <w:qFormat/>
    <w:rsid w:val="00D85402"/>
    <w:pPr>
      <w:widowControl/>
      <w:spacing w:after="200" w:line="252" w:lineRule="auto"/>
      <w:jc w:val="left"/>
    </w:pPr>
    <w:rPr>
      <w:rFonts w:ascii="Cambria" w:hAnsi="Cambria"/>
      <w:i/>
      <w:iCs/>
      <w:kern w:val="0"/>
      <w:sz w:val="22"/>
      <w:szCs w:val="22"/>
    </w:rPr>
  </w:style>
  <w:style w:type="character" w:customStyle="1" w:styleId="Charff">
    <w:name w:val="引用 Char"/>
    <w:basedOn w:val="a4"/>
    <w:link w:val="afffff2"/>
    <w:uiPriority w:val="29"/>
    <w:qFormat/>
    <w:rsid w:val="00D85402"/>
    <w:rPr>
      <w:rFonts w:ascii="Cambria" w:eastAsia="宋体" w:hAnsi="Cambria" w:cs="Times New Roman"/>
      <w:i/>
      <w:iCs/>
      <w:kern w:val="0"/>
      <w:sz w:val="22"/>
    </w:rPr>
  </w:style>
  <w:style w:type="paragraph" w:styleId="afffff3">
    <w:name w:val="Intense Quote"/>
    <w:basedOn w:val="a3"/>
    <w:next w:val="a3"/>
    <w:link w:val="Charff0"/>
    <w:uiPriority w:val="30"/>
    <w:qFormat/>
    <w:rsid w:val="00D85402"/>
    <w:pPr>
      <w:widowControl/>
      <w:pBdr>
        <w:top w:val="dotted" w:sz="2" w:space="10" w:color="632423"/>
        <w:bottom w:val="dotted" w:sz="2" w:space="4" w:color="632423"/>
      </w:pBdr>
      <w:spacing w:before="160" w:after="200" w:line="300" w:lineRule="auto"/>
      <w:ind w:left="1440" w:right="1440"/>
      <w:jc w:val="left"/>
    </w:pPr>
    <w:rPr>
      <w:rFonts w:ascii="Cambria" w:hAnsi="Cambria"/>
      <w:caps/>
      <w:color w:val="632423"/>
      <w:spacing w:val="5"/>
      <w:kern w:val="0"/>
      <w:sz w:val="20"/>
    </w:rPr>
  </w:style>
  <w:style w:type="character" w:customStyle="1" w:styleId="Charff0">
    <w:name w:val="明显引用 Char"/>
    <w:basedOn w:val="a4"/>
    <w:link w:val="afffff3"/>
    <w:uiPriority w:val="30"/>
    <w:qFormat/>
    <w:rsid w:val="00D85402"/>
    <w:rPr>
      <w:rFonts w:ascii="Cambria" w:eastAsia="宋体" w:hAnsi="Cambria" w:cs="Times New Roman"/>
      <w:caps/>
      <w:color w:val="632423"/>
      <w:spacing w:val="5"/>
      <w:kern w:val="0"/>
      <w:sz w:val="20"/>
      <w:szCs w:val="20"/>
    </w:rPr>
  </w:style>
  <w:style w:type="character" w:customStyle="1" w:styleId="1fd">
    <w:name w:val="不明显强调1"/>
    <w:uiPriority w:val="19"/>
    <w:qFormat/>
    <w:rsid w:val="00D85402"/>
    <w:rPr>
      <w:i/>
      <w:iCs/>
    </w:rPr>
  </w:style>
  <w:style w:type="character" w:customStyle="1" w:styleId="1fe">
    <w:name w:val="明显强调1"/>
    <w:uiPriority w:val="21"/>
    <w:qFormat/>
    <w:rsid w:val="00D85402"/>
    <w:rPr>
      <w:i/>
      <w:iCs/>
      <w:caps/>
      <w:spacing w:val="10"/>
      <w:sz w:val="20"/>
      <w:szCs w:val="20"/>
    </w:rPr>
  </w:style>
  <w:style w:type="character" w:customStyle="1" w:styleId="1ff">
    <w:name w:val="不明显参考1"/>
    <w:uiPriority w:val="31"/>
    <w:qFormat/>
    <w:rsid w:val="00D85402"/>
    <w:rPr>
      <w:rFonts w:ascii="Calibri" w:eastAsia="宋体" w:hAnsi="Calibri" w:cs="Times New Roman"/>
      <w:i/>
      <w:iCs/>
      <w:color w:val="632423"/>
    </w:rPr>
  </w:style>
  <w:style w:type="character" w:customStyle="1" w:styleId="1ff0">
    <w:name w:val="明显参考1"/>
    <w:uiPriority w:val="32"/>
    <w:qFormat/>
    <w:rsid w:val="00D85402"/>
    <w:rPr>
      <w:rFonts w:ascii="Calibri" w:eastAsia="宋体" w:hAnsi="Calibri" w:cs="Times New Roman"/>
      <w:b/>
      <w:bCs/>
      <w:i/>
      <w:iCs/>
      <w:color w:val="632423"/>
    </w:rPr>
  </w:style>
  <w:style w:type="paragraph" w:customStyle="1" w:styleId="3f0">
    <w:name w:val="样式3"/>
    <w:basedOn w:val="afff1"/>
    <w:link w:val="3Char5"/>
    <w:qFormat/>
    <w:rsid w:val="00D85402"/>
    <w:pPr>
      <w:widowControl/>
      <w:spacing w:line="252" w:lineRule="auto"/>
      <w:ind w:firstLineChars="0" w:firstLine="0"/>
      <w:contextualSpacing/>
      <w:jc w:val="left"/>
      <w:outlineLvl w:val="2"/>
    </w:pPr>
    <w:rPr>
      <w:rFonts w:ascii="Cambria" w:eastAsia="微软雅黑" w:hAnsi="Cambria"/>
      <w:b/>
      <w:snapToGrid w:val="0"/>
      <w:kern w:val="0"/>
      <w:sz w:val="32"/>
      <w:szCs w:val="22"/>
    </w:rPr>
  </w:style>
  <w:style w:type="character" w:customStyle="1" w:styleId="2Char6">
    <w:name w:val="样式2 Char"/>
    <w:link w:val="2f3"/>
    <w:qFormat/>
    <w:rsid w:val="00D85402"/>
    <w:rPr>
      <w:rFonts w:ascii="Arial" w:eastAsia="仿宋_GB2312" w:hAnsi="Arial" w:cs="Times New Roman"/>
      <w:b/>
      <w:bCs/>
      <w:sz w:val="32"/>
      <w:szCs w:val="32"/>
    </w:rPr>
  </w:style>
  <w:style w:type="paragraph" w:customStyle="1" w:styleId="4b">
    <w:name w:val="样式4"/>
    <w:basedOn w:val="afff1"/>
    <w:link w:val="4Char2"/>
    <w:uiPriority w:val="99"/>
    <w:qFormat/>
    <w:rsid w:val="00D85402"/>
    <w:pPr>
      <w:widowControl/>
      <w:spacing w:line="252" w:lineRule="auto"/>
      <w:ind w:firstLineChars="0" w:firstLine="0"/>
      <w:contextualSpacing/>
      <w:jc w:val="left"/>
      <w:outlineLvl w:val="3"/>
    </w:pPr>
    <w:rPr>
      <w:rFonts w:ascii="Cambria" w:eastAsia="微软雅黑" w:hAnsi="Cambria"/>
      <w:b/>
      <w:snapToGrid w:val="0"/>
      <w:kern w:val="0"/>
      <w:sz w:val="30"/>
      <w:szCs w:val="22"/>
    </w:rPr>
  </w:style>
  <w:style w:type="character" w:customStyle="1" w:styleId="3Char5">
    <w:name w:val="样式3 Char"/>
    <w:link w:val="3f0"/>
    <w:qFormat/>
    <w:rsid w:val="00D85402"/>
    <w:rPr>
      <w:rFonts w:ascii="Cambria" w:eastAsia="微软雅黑" w:hAnsi="Cambria" w:cs="Times New Roman"/>
      <w:b/>
      <w:snapToGrid w:val="0"/>
      <w:kern w:val="0"/>
      <w:sz w:val="32"/>
    </w:rPr>
  </w:style>
  <w:style w:type="paragraph" w:customStyle="1" w:styleId="5d">
    <w:name w:val="样式5"/>
    <w:basedOn w:val="afff1"/>
    <w:link w:val="5Char0"/>
    <w:qFormat/>
    <w:rsid w:val="00D85402"/>
    <w:pPr>
      <w:widowControl/>
      <w:spacing w:after="200" w:line="252" w:lineRule="auto"/>
      <w:ind w:firstLineChars="0" w:firstLine="0"/>
      <w:contextualSpacing/>
      <w:jc w:val="left"/>
    </w:pPr>
    <w:rPr>
      <w:rFonts w:ascii="Cambria" w:eastAsia="微软雅黑" w:hAnsi="Cambria"/>
      <w:b/>
      <w:kern w:val="0"/>
      <w:sz w:val="28"/>
      <w:szCs w:val="22"/>
    </w:rPr>
  </w:style>
  <w:style w:type="character" w:customStyle="1" w:styleId="4Char2">
    <w:name w:val="样式4 Char"/>
    <w:link w:val="4b"/>
    <w:uiPriority w:val="99"/>
    <w:qFormat/>
    <w:rsid w:val="00D85402"/>
    <w:rPr>
      <w:rFonts w:ascii="Cambria" w:eastAsia="微软雅黑" w:hAnsi="Cambria" w:cs="Times New Roman"/>
      <w:b/>
      <w:snapToGrid w:val="0"/>
      <w:kern w:val="0"/>
      <w:sz w:val="30"/>
    </w:rPr>
  </w:style>
  <w:style w:type="paragraph" w:customStyle="1" w:styleId="69">
    <w:name w:val="样式6"/>
    <w:basedOn w:val="afff1"/>
    <w:link w:val="6Char0"/>
    <w:qFormat/>
    <w:rsid w:val="00D85402"/>
    <w:pPr>
      <w:widowControl/>
      <w:spacing w:after="200" w:line="252" w:lineRule="auto"/>
      <w:ind w:firstLineChars="0" w:firstLine="0"/>
      <w:contextualSpacing/>
      <w:jc w:val="left"/>
    </w:pPr>
    <w:rPr>
      <w:rFonts w:ascii="Cambria" w:eastAsia="微软雅黑" w:hAnsi="Cambria"/>
      <w:b/>
      <w:kern w:val="0"/>
      <w:sz w:val="24"/>
      <w:szCs w:val="22"/>
    </w:rPr>
  </w:style>
  <w:style w:type="character" w:customStyle="1" w:styleId="5Char0">
    <w:name w:val="样式5 Char"/>
    <w:link w:val="5d"/>
    <w:qFormat/>
    <w:rsid w:val="00D85402"/>
    <w:rPr>
      <w:rFonts w:ascii="Cambria" w:eastAsia="微软雅黑" w:hAnsi="Cambria" w:cs="Times New Roman"/>
      <w:b/>
      <w:kern w:val="0"/>
      <w:sz w:val="28"/>
    </w:rPr>
  </w:style>
  <w:style w:type="character" w:customStyle="1" w:styleId="6Char0">
    <w:name w:val="样式6 Char"/>
    <w:link w:val="69"/>
    <w:qFormat/>
    <w:rsid w:val="00D85402"/>
    <w:rPr>
      <w:rFonts w:ascii="Cambria" w:eastAsia="微软雅黑" w:hAnsi="Cambria" w:cs="Times New Roman"/>
      <w:b/>
      <w:kern w:val="0"/>
      <w:sz w:val="24"/>
    </w:rPr>
  </w:style>
  <w:style w:type="paragraph" w:customStyle="1" w:styleId="75">
    <w:name w:val="样式7"/>
    <w:basedOn w:val="69"/>
    <w:link w:val="7Char0"/>
    <w:qFormat/>
    <w:rsid w:val="00D85402"/>
    <w:rPr>
      <w:sz w:val="21"/>
    </w:rPr>
  </w:style>
  <w:style w:type="character" w:customStyle="1" w:styleId="7Char0">
    <w:name w:val="样式7 Char"/>
    <w:link w:val="75"/>
    <w:qFormat/>
    <w:rsid w:val="00D85402"/>
    <w:rPr>
      <w:rFonts w:ascii="Cambria" w:eastAsia="微软雅黑" w:hAnsi="Cambria" w:cs="Times New Roman"/>
      <w:b/>
      <w:kern w:val="0"/>
    </w:rPr>
  </w:style>
  <w:style w:type="character" w:customStyle="1" w:styleId="ItemListChar">
    <w:name w:val="Item List Char"/>
    <w:link w:val="ItemList"/>
    <w:qFormat/>
    <w:rsid w:val="00D85402"/>
    <w:rPr>
      <w:szCs w:val="21"/>
    </w:rPr>
  </w:style>
  <w:style w:type="paragraph" w:customStyle="1" w:styleId="ItemList">
    <w:name w:val="Item List"/>
    <w:link w:val="ItemListChar"/>
    <w:qFormat/>
    <w:rsid w:val="00D85402"/>
    <w:pPr>
      <w:numPr>
        <w:numId w:val="15"/>
      </w:numPr>
      <w:tabs>
        <w:tab w:val="left" w:pos="709"/>
      </w:tabs>
      <w:adjustRightInd w:val="0"/>
      <w:snapToGrid w:val="0"/>
      <w:spacing w:before="80" w:after="80" w:line="240" w:lineRule="atLeast"/>
    </w:pPr>
    <w:rPr>
      <w:kern w:val="2"/>
      <w:sz w:val="21"/>
      <w:szCs w:val="21"/>
    </w:rPr>
  </w:style>
  <w:style w:type="character" w:customStyle="1" w:styleId="paragraph1Char">
    <w:name w:val="paragraph1 Char"/>
    <w:link w:val="paragraph1"/>
    <w:qFormat/>
    <w:rsid w:val="00D85402"/>
    <w:rPr>
      <w:sz w:val="24"/>
      <w:szCs w:val="24"/>
    </w:rPr>
  </w:style>
  <w:style w:type="paragraph" w:customStyle="1" w:styleId="paragraph1">
    <w:name w:val="paragraph1"/>
    <w:basedOn w:val="a3"/>
    <w:link w:val="paragraph1Char"/>
    <w:qFormat/>
    <w:rsid w:val="00D85402"/>
    <w:pPr>
      <w:spacing w:afterLines="30" w:line="360" w:lineRule="auto"/>
      <w:ind w:firstLineChars="200" w:firstLine="480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Char1b">
    <w:name w:val="文档结构图 Char1"/>
    <w:uiPriority w:val="99"/>
    <w:semiHidden/>
    <w:qFormat/>
    <w:rsid w:val="00D85402"/>
    <w:rPr>
      <w:rFonts w:ascii="Microsoft YaHei UI" w:eastAsia="Microsoft YaHei UI"/>
      <w:sz w:val="18"/>
      <w:szCs w:val="18"/>
    </w:rPr>
  </w:style>
  <w:style w:type="paragraph" w:customStyle="1" w:styleId="afffff4">
    <w:name w:val="缩进箭头"/>
    <w:basedOn w:val="a3"/>
    <w:qFormat/>
    <w:rsid w:val="00D85402"/>
    <w:pPr>
      <w:tabs>
        <w:tab w:val="left" w:pos="567"/>
      </w:tabs>
      <w:adjustRightInd w:val="0"/>
      <w:snapToGrid w:val="0"/>
      <w:spacing w:beforeLines="50" w:afterLines="50" w:line="360" w:lineRule="auto"/>
      <w:ind w:left="425"/>
    </w:pPr>
    <w:rPr>
      <w:sz w:val="24"/>
      <w:szCs w:val="24"/>
    </w:rPr>
  </w:style>
  <w:style w:type="paragraph" w:customStyle="1" w:styleId="reader-word-layer">
    <w:name w:val="reader-word-layer"/>
    <w:basedOn w:val="a3"/>
    <w:qFormat/>
    <w:rsid w:val="00D854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igureDescription">
    <w:name w:val="Figure Description"/>
    <w:next w:val="8"/>
    <w:qFormat/>
    <w:rsid w:val="00D85402"/>
    <w:pPr>
      <w:keepNext/>
      <w:adjustRightInd w:val="0"/>
      <w:snapToGrid w:val="0"/>
      <w:spacing w:before="320" w:after="80" w:line="240" w:lineRule="atLeast"/>
      <w:ind w:left="1702"/>
    </w:pPr>
    <w:rPr>
      <w:rFonts w:ascii="Times New Roman" w:eastAsia="黑体" w:hAnsi="Times New Roman" w:cs="Arial"/>
      <w:spacing w:val="-4"/>
      <w:kern w:val="2"/>
      <w:sz w:val="21"/>
      <w:szCs w:val="21"/>
    </w:rPr>
  </w:style>
  <w:style w:type="paragraph" w:customStyle="1" w:styleId="ItemStep">
    <w:name w:val="Item Step"/>
    <w:qFormat/>
    <w:rsid w:val="00D85402"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ascii="Times New Roman" w:eastAsia="宋体" w:hAnsi="Times New Roman" w:cs="Arial"/>
      <w:sz w:val="21"/>
      <w:szCs w:val="21"/>
    </w:rPr>
  </w:style>
  <w:style w:type="paragraph" w:customStyle="1" w:styleId="afffff5">
    <w:name w:val="~正文（全省电力运监标书）"/>
    <w:basedOn w:val="a3"/>
    <w:qFormat/>
    <w:rsid w:val="00D85402"/>
    <w:pPr>
      <w:spacing w:line="360" w:lineRule="auto"/>
      <w:ind w:firstLineChars="200" w:firstLine="200"/>
    </w:pPr>
    <w:rPr>
      <w:rFonts w:ascii="宋体" w:hAnsi="宋体"/>
      <w:sz w:val="24"/>
      <w:szCs w:val="22"/>
    </w:rPr>
  </w:style>
  <w:style w:type="paragraph" w:customStyle="1" w:styleId="GP2">
    <w:name w:val="GP标题2"/>
    <w:basedOn w:val="a3"/>
    <w:next w:val="a3"/>
    <w:qFormat/>
    <w:rsid w:val="00D85402"/>
    <w:pPr>
      <w:tabs>
        <w:tab w:val="left" w:pos="360"/>
      </w:tabs>
      <w:spacing w:beforeLines="50" w:afterLines="50" w:line="360" w:lineRule="auto"/>
      <w:jc w:val="left"/>
      <w:outlineLvl w:val="1"/>
    </w:pPr>
    <w:rPr>
      <w:rFonts w:ascii="华文细黑" w:eastAsia="华文细黑" w:hAnsi="华文细黑"/>
      <w:b/>
      <w:sz w:val="32"/>
      <w:szCs w:val="21"/>
    </w:rPr>
  </w:style>
  <w:style w:type="paragraph" w:customStyle="1" w:styleId="TableDescription">
    <w:name w:val="Table Description"/>
    <w:basedOn w:val="a3"/>
    <w:next w:val="a3"/>
    <w:qFormat/>
    <w:rsid w:val="00D85402"/>
    <w:pPr>
      <w:keepNext/>
      <w:widowControl/>
      <w:topLinePunct/>
      <w:adjustRightInd w:val="0"/>
      <w:snapToGrid w:val="0"/>
      <w:spacing w:before="320" w:after="80" w:line="240" w:lineRule="atLeast"/>
      <w:ind w:left="1701"/>
      <w:jc w:val="left"/>
    </w:pPr>
    <w:rPr>
      <w:rFonts w:eastAsia="黑体" w:cs="Arial"/>
      <w:spacing w:val="-4"/>
      <w:szCs w:val="21"/>
    </w:rPr>
  </w:style>
  <w:style w:type="paragraph" w:customStyle="1" w:styleId="BlockLabel">
    <w:name w:val="Block Label"/>
    <w:basedOn w:val="a3"/>
    <w:next w:val="a3"/>
    <w:qFormat/>
    <w:rsid w:val="00D85402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351">
    <w:name w:val="3.5缩进正文"/>
    <w:basedOn w:val="aff2"/>
    <w:link w:val="35Char"/>
    <w:qFormat/>
    <w:rsid w:val="00D85402"/>
    <w:pPr>
      <w:spacing w:before="0" w:beforeAutospacing="0" w:afterLines="50" w:afterAutospacing="0" w:line="300" w:lineRule="auto"/>
      <w:ind w:left="1985"/>
    </w:pPr>
    <w:rPr>
      <w:sz w:val="21"/>
      <w:szCs w:val="21"/>
    </w:rPr>
  </w:style>
  <w:style w:type="character" w:customStyle="1" w:styleId="35Char">
    <w:name w:val="3.5缩进正文 Char"/>
    <w:link w:val="351"/>
    <w:qFormat/>
    <w:rsid w:val="00D85402"/>
    <w:rPr>
      <w:rFonts w:ascii="宋体" w:eastAsia="宋体" w:hAnsi="宋体" w:cs="宋体"/>
      <w:kern w:val="0"/>
      <w:szCs w:val="21"/>
    </w:rPr>
  </w:style>
  <w:style w:type="character" w:customStyle="1" w:styleId="IndentChar">
    <w:name w:val="Indent Char"/>
    <w:link w:val="Indent"/>
    <w:qFormat/>
    <w:rsid w:val="00D85402"/>
    <w:rPr>
      <w:rFonts w:ascii="Arial" w:eastAsia="Times New Roman" w:hAnsi="Arial" w:cs="Times New Roman"/>
      <w:kern w:val="0"/>
      <w:sz w:val="20"/>
      <w:szCs w:val="20"/>
      <w:lang w:val="sv-SE" w:eastAsia="en-US"/>
    </w:rPr>
  </w:style>
  <w:style w:type="paragraph" w:customStyle="1" w:styleId="TableHeading">
    <w:name w:val="Table Heading"/>
    <w:basedOn w:val="a3"/>
    <w:link w:val="TableHeadingChar"/>
    <w:qFormat/>
    <w:rsid w:val="00D85402"/>
    <w:pPr>
      <w:widowControl/>
      <w:spacing w:before="60" w:after="60"/>
      <w:jc w:val="left"/>
    </w:pPr>
    <w:rPr>
      <w:rFonts w:ascii="Arial" w:hAnsi="Arial"/>
      <w:b/>
      <w:i/>
      <w:color w:val="0000FF"/>
      <w:kern w:val="0"/>
      <w:sz w:val="18"/>
      <w:lang w:eastAsia="en-US"/>
    </w:rPr>
  </w:style>
  <w:style w:type="character" w:customStyle="1" w:styleId="TableHeadingChar">
    <w:name w:val="Table Heading Char"/>
    <w:link w:val="TableHeading"/>
    <w:qFormat/>
    <w:rsid w:val="00D85402"/>
    <w:rPr>
      <w:rFonts w:ascii="Arial" w:eastAsia="宋体" w:hAnsi="Arial" w:cs="Times New Roman"/>
      <w:b/>
      <w:i/>
      <w:color w:val="0000FF"/>
      <w:kern w:val="0"/>
      <w:sz w:val="18"/>
      <w:szCs w:val="20"/>
      <w:lang w:eastAsia="en-US"/>
    </w:rPr>
  </w:style>
  <w:style w:type="paragraph" w:customStyle="1" w:styleId="Body0">
    <w:name w:val="Body"/>
    <w:basedOn w:val="a3"/>
    <w:link w:val="BodyChar"/>
    <w:qFormat/>
    <w:rsid w:val="00D85402"/>
    <w:pPr>
      <w:widowControl/>
      <w:snapToGrid w:val="0"/>
      <w:spacing w:before="60" w:after="60" w:line="276" w:lineRule="auto"/>
      <w:ind w:leftChars="200" w:left="200" w:firstLineChars="200" w:firstLine="200"/>
      <w:jc w:val="left"/>
    </w:pPr>
    <w:rPr>
      <w:rFonts w:ascii="Arial" w:hAnsi="Arial"/>
      <w:color w:val="000000"/>
      <w:kern w:val="0"/>
      <w:szCs w:val="24"/>
    </w:rPr>
  </w:style>
  <w:style w:type="character" w:customStyle="1" w:styleId="BodyChar">
    <w:name w:val="Body Char"/>
    <w:link w:val="Body0"/>
    <w:qFormat/>
    <w:rsid w:val="00D85402"/>
    <w:rPr>
      <w:rFonts w:ascii="Arial" w:eastAsia="宋体" w:hAnsi="Arial" w:cs="Times New Roman"/>
      <w:color w:val="000000"/>
      <w:kern w:val="0"/>
      <w:szCs w:val="24"/>
    </w:rPr>
  </w:style>
  <w:style w:type="paragraph" w:customStyle="1" w:styleId="150">
    <w:name w:val="样式 黑体 小初 (西文)粗体 居中 行距: 1.5 倍行距"/>
    <w:basedOn w:val="a3"/>
    <w:uiPriority w:val="99"/>
    <w:qFormat/>
    <w:rsid w:val="00D85402"/>
    <w:pPr>
      <w:widowControl/>
      <w:spacing w:line="360" w:lineRule="auto"/>
      <w:jc w:val="center"/>
    </w:pPr>
    <w:rPr>
      <w:rFonts w:ascii="黑体" w:eastAsia="黑体" w:hAnsi="Calibri"/>
      <w:b/>
      <w:kern w:val="0"/>
      <w:sz w:val="72"/>
      <w:szCs w:val="72"/>
      <w:lang w:eastAsia="en-US"/>
    </w:rPr>
  </w:style>
  <w:style w:type="character" w:customStyle="1" w:styleId="param-explain">
    <w:name w:val="param-explain"/>
    <w:qFormat/>
    <w:rsid w:val="00D85402"/>
  </w:style>
  <w:style w:type="character" w:customStyle="1" w:styleId="Charfa">
    <w:name w:val="章标题 Char"/>
    <w:link w:val="afffd"/>
    <w:rsid w:val="00D85402"/>
    <w:rPr>
      <w:rFonts w:ascii="黑体" w:eastAsia="黑体" w:hAnsi="Times New Roman" w:cs="Times New Roman"/>
      <w:kern w:val="0"/>
      <w:szCs w:val="20"/>
    </w:rPr>
  </w:style>
  <w:style w:type="table" w:customStyle="1" w:styleId="4c">
    <w:name w:val="网格型4"/>
    <w:basedOn w:val="a5"/>
    <w:uiPriority w:val="59"/>
    <w:qFormat/>
    <w:rsid w:val="00D85402"/>
    <w:rPr>
      <w:rFonts w:ascii="Calibri" w:eastAsia="宋体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120">
    <w:name w:val="Char12"/>
    <w:basedOn w:val="a3"/>
    <w:rsid w:val="00D85402"/>
    <w:rPr>
      <w:rFonts w:ascii="Tahoma" w:hAnsi="Tahoma"/>
      <w:sz w:val="24"/>
    </w:rPr>
  </w:style>
  <w:style w:type="table" w:customStyle="1" w:styleId="21a">
    <w:name w:val="彩色型 21"/>
    <w:basedOn w:val="a5"/>
    <w:qFormat/>
    <w:rsid w:val="00D8540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19">
    <w:name w:val="网格型 11"/>
    <w:basedOn w:val="a5"/>
    <w:qFormat/>
    <w:rsid w:val="00D8540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customStyle="1" w:styleId="710">
    <w:name w:val="网格型 71"/>
    <w:basedOn w:val="a5"/>
    <w:qFormat/>
    <w:rsid w:val="00D85402"/>
    <w:pPr>
      <w:widowControl w:val="0"/>
      <w:jc w:val="both"/>
    </w:pPr>
    <w:rPr>
      <w:rFonts w:ascii="Century" w:eastAsia="MS Mincho" w:hAnsi="Century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customStyle="1" w:styleId="1ff1">
    <w:name w:val="专业型1"/>
    <w:basedOn w:val="a5"/>
    <w:qFormat/>
    <w:rsid w:val="00D85402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customStyle="1" w:styleId="yChar">
    <w:name w:val=".y.. Char"/>
    <w:link w:val="y"/>
    <w:qFormat/>
    <w:rsid w:val="00D85402"/>
    <w:rPr>
      <w:rFonts w:ascii="宋体"/>
      <w:sz w:val="24"/>
      <w:szCs w:val="24"/>
    </w:rPr>
  </w:style>
  <w:style w:type="paragraph" w:customStyle="1" w:styleId="y">
    <w:name w:val=".y.."/>
    <w:basedOn w:val="a3"/>
    <w:next w:val="a3"/>
    <w:link w:val="yChar"/>
    <w:qFormat/>
    <w:rsid w:val="00D85402"/>
    <w:pPr>
      <w:autoSpaceDE w:val="0"/>
      <w:autoSpaceDN w:val="0"/>
      <w:adjustRightInd w:val="0"/>
      <w:jc w:val="left"/>
    </w:pPr>
    <w:rPr>
      <w:rFonts w:ascii="宋体" w:eastAsiaTheme="minorEastAsia" w:hAnsiTheme="minorHAnsi" w:cstheme="minorBidi"/>
      <w:sz w:val="24"/>
      <w:szCs w:val="24"/>
    </w:rPr>
  </w:style>
  <w:style w:type="table" w:customStyle="1" w:styleId="312">
    <w:name w:val="网格型31"/>
    <w:basedOn w:val="a5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a">
    <w:name w:val="网格型11"/>
    <w:basedOn w:val="a5"/>
    <w:qFormat/>
    <w:rsid w:val="00D85402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b">
    <w:name w:val="网格型21"/>
    <w:basedOn w:val="a5"/>
    <w:qFormat/>
    <w:rsid w:val="00D85402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3"/>
    <w:rsid w:val="00D85402"/>
    <w:pPr>
      <w:snapToGrid w:val="0"/>
      <w:spacing w:line="300" w:lineRule="auto"/>
      <w:ind w:firstLineChars="200" w:firstLine="200"/>
    </w:pPr>
    <w:rPr>
      <w:rFonts w:ascii="Arial" w:hAnsi="Arial"/>
      <w:sz w:val="24"/>
      <w:szCs w:val="21"/>
    </w:rPr>
  </w:style>
  <w:style w:type="paragraph" w:customStyle="1" w:styleId="TegnTegn">
    <w:name w:val="Tegn Tegn"/>
    <w:basedOn w:val="a3"/>
    <w:rsid w:val="00D85402"/>
    <w:pPr>
      <w:spacing w:line="300" w:lineRule="auto"/>
      <w:ind w:firstLineChars="200" w:firstLine="200"/>
    </w:pPr>
    <w:rPr>
      <w:sz w:val="24"/>
    </w:rPr>
  </w:style>
  <w:style w:type="paragraph" w:customStyle="1" w:styleId="CM181">
    <w:name w:val="CM181"/>
    <w:basedOn w:val="Default"/>
    <w:next w:val="Default"/>
    <w:uiPriority w:val="99"/>
    <w:rsid w:val="00D85402"/>
    <w:pPr>
      <w:spacing w:line="468" w:lineRule="atLeast"/>
    </w:pPr>
    <w:rPr>
      <w:rFonts w:ascii="T 6" w:eastAsia="T 6" w:hAnsi="Calibri" w:cs="Times New Roman"/>
      <w:color w:val="auto"/>
    </w:rPr>
  </w:style>
  <w:style w:type="character" w:customStyle="1" w:styleId="throwbtl-link-span">
    <w:name w:val="throwbtl-link-span"/>
    <w:rsid w:val="00D85402"/>
  </w:style>
  <w:style w:type="character" w:customStyle="1" w:styleId="textedit">
    <w:name w:val="text_edit"/>
    <w:rsid w:val="00D85402"/>
  </w:style>
  <w:style w:type="character" w:customStyle="1" w:styleId="headline-content">
    <w:name w:val="headline-content"/>
    <w:rsid w:val="00D85402"/>
  </w:style>
  <w:style w:type="paragraph" w:customStyle="1" w:styleId="pic-info">
    <w:name w:val="pic-info"/>
    <w:basedOn w:val="a3"/>
    <w:rsid w:val="00D85402"/>
    <w:pPr>
      <w:widowControl/>
      <w:spacing w:before="100" w:beforeAutospacing="1" w:after="100" w:afterAutospacing="1" w:line="300" w:lineRule="auto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ff1">
    <w:name w:val="表格 Char"/>
    <w:qFormat/>
    <w:rsid w:val="00D85402"/>
    <w:rPr>
      <w:rFonts w:ascii="Times New Roman" w:hAnsi="Times New Roman"/>
      <w:snapToGrid w:val="0"/>
      <w:sz w:val="22"/>
      <w:szCs w:val="24"/>
    </w:rPr>
  </w:style>
  <w:style w:type="character" w:customStyle="1" w:styleId="font31">
    <w:name w:val="font31"/>
    <w:rsid w:val="00D85402"/>
    <w:rPr>
      <w:rFonts w:ascii="宋体" w:eastAsia="宋体" w:hAnsi="宋体" w:hint="eastAsia"/>
      <w:color w:val="000000"/>
      <w:sz w:val="20"/>
      <w:u w:val="none"/>
    </w:rPr>
  </w:style>
  <w:style w:type="paragraph" w:customStyle="1" w:styleId="130">
    <w:name w:val="标题 13"/>
    <w:basedOn w:val="Default"/>
    <w:next w:val="Default"/>
    <w:rsid w:val="00D85402"/>
    <w:rPr>
      <w:rFonts w:ascii="Arial" w:hAnsi="Arial" w:cs="..ì."/>
      <w:color w:val="auto"/>
      <w:sz w:val="20"/>
    </w:rPr>
  </w:style>
  <w:style w:type="paragraph" w:customStyle="1" w:styleId="afffff6">
    <w:name w:val="标题四"/>
    <w:basedOn w:val="40"/>
    <w:rsid w:val="00D85402"/>
    <w:pPr>
      <w:numPr>
        <w:ilvl w:val="0"/>
        <w:numId w:val="0"/>
      </w:numPr>
      <w:tabs>
        <w:tab w:val="left" w:pos="425"/>
        <w:tab w:val="left" w:pos="4536"/>
      </w:tabs>
      <w:adjustRightInd/>
      <w:spacing w:line="240" w:lineRule="auto"/>
      <w:ind w:left="425"/>
      <w:textAlignment w:val="auto"/>
    </w:pPr>
    <w:rPr>
      <w:rFonts w:eastAsia="宋体" w:cs="Arial"/>
      <w:b w:val="0"/>
      <w:bCs/>
      <w:kern w:val="2"/>
      <w:szCs w:val="28"/>
      <w:lang w:val="en-US"/>
    </w:rPr>
  </w:style>
  <w:style w:type="paragraph" w:customStyle="1" w:styleId="2fa">
    <w:name w:val="正文2"/>
    <w:basedOn w:val="a3"/>
    <w:rsid w:val="00D85402"/>
    <w:pPr>
      <w:widowControl/>
      <w:spacing w:before="100" w:beforeAutospacing="1" w:after="100" w:afterAutospacing="1" w:line="336" w:lineRule="auto"/>
      <w:jc w:val="left"/>
    </w:pPr>
    <w:rPr>
      <w:rFonts w:ascii="Arial" w:eastAsia="Batang" w:hAnsi="Arial" w:cs="Arial"/>
      <w:color w:val="333333"/>
      <w:kern w:val="0"/>
      <w:sz w:val="17"/>
      <w:szCs w:val="17"/>
      <w:lang w:eastAsia="ko-KR"/>
    </w:rPr>
  </w:style>
  <w:style w:type="paragraph" w:customStyle="1" w:styleId="Fu">
    <w:name w:val="Fuß"/>
    <w:basedOn w:val="a3"/>
    <w:rsid w:val="00D85402"/>
    <w:pPr>
      <w:widowControl/>
      <w:tabs>
        <w:tab w:val="right" w:pos="9781"/>
      </w:tabs>
      <w:jc w:val="left"/>
    </w:pPr>
    <w:rPr>
      <w:rFonts w:ascii="Arial" w:hAnsi="Arial"/>
      <w:kern w:val="0"/>
      <w:sz w:val="14"/>
      <w:lang w:val="de-DE" w:eastAsia="de-DE"/>
    </w:rPr>
  </w:style>
  <w:style w:type="character" w:customStyle="1" w:styleId="style311">
    <w:name w:val="style311"/>
    <w:rsid w:val="00D85402"/>
    <w:rPr>
      <w:color w:val="FF0000"/>
    </w:rPr>
  </w:style>
  <w:style w:type="character" w:customStyle="1" w:styleId="fontstyle01">
    <w:name w:val="fontstyle01"/>
    <w:rsid w:val="00D85402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rsid w:val="00D85402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table" w:customStyle="1" w:styleId="5e">
    <w:name w:val="网格型5"/>
    <w:basedOn w:val="a5"/>
    <w:uiPriority w:val="59"/>
    <w:qFormat/>
    <w:rsid w:val="00D85402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EECD7C-6950-4C0C-AA3D-00B2C873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359</Words>
  <Characters>2052</Characters>
  <Application>Microsoft Office Word</Application>
  <DocSecurity>0</DocSecurity>
  <Lines>17</Lines>
  <Paragraphs>4</Paragraphs>
  <ScaleCrop>false</ScaleCrop>
  <Company>Microsoft</Company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李航</dc:creator>
  <cp:lastModifiedBy>邵士领</cp:lastModifiedBy>
  <cp:revision>19</cp:revision>
  <cp:lastPrinted>2017-12-28T08:51:00Z</cp:lastPrinted>
  <dcterms:created xsi:type="dcterms:W3CDTF">2020-09-24T06:11:00Z</dcterms:created>
  <dcterms:modified xsi:type="dcterms:W3CDTF">2020-10-15T06:35:00Z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2052-11.3.0.8742</vt:lpwstr>
  </property>
</Properties>
</file>